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18092" w14:textId="77777777" w:rsidR="008A6F53" w:rsidRPr="00C86BE3" w:rsidRDefault="008A6F53" w:rsidP="008A6F53">
      <w:pPr>
        <w:tabs>
          <w:tab w:val="left" w:pos="5850"/>
        </w:tabs>
        <w:rPr>
          <w:rFonts w:ascii="Arial" w:hAnsi="Arial" w:cs="Arial"/>
          <w:sz w:val="22"/>
          <w:szCs w:val="22"/>
          <w:lang w:val="sr-Latn-RS"/>
        </w:rPr>
      </w:pPr>
    </w:p>
    <w:p w14:paraId="555E1C9B" w14:textId="77777777" w:rsidR="008A6F53" w:rsidRPr="008A6F53" w:rsidRDefault="008A6F53" w:rsidP="008A6F53">
      <w:pPr>
        <w:tabs>
          <w:tab w:val="left" w:pos="5850"/>
        </w:tabs>
        <w:rPr>
          <w:rFonts w:ascii="Arial" w:hAnsi="Arial" w:cs="Arial"/>
          <w:sz w:val="22"/>
          <w:szCs w:val="22"/>
          <w:lang w:val="en-GB"/>
        </w:rPr>
      </w:pPr>
    </w:p>
    <w:p w14:paraId="167C4FA9" w14:textId="77777777" w:rsidR="008A6F53" w:rsidRPr="008A6F53" w:rsidRDefault="008A6F53" w:rsidP="008A6F53">
      <w:pPr>
        <w:pStyle w:val="Heading1"/>
        <w:jc w:val="center"/>
        <w:rPr>
          <w:rFonts w:cs="Arial"/>
          <w:b/>
          <w:sz w:val="40"/>
          <w:szCs w:val="40"/>
          <w:lang w:val="en-US"/>
        </w:rPr>
      </w:pPr>
    </w:p>
    <w:p w14:paraId="7E089813" w14:textId="77777777" w:rsidR="008A6F53" w:rsidRPr="008A6F53" w:rsidRDefault="008A6F53" w:rsidP="008A6F53">
      <w:pPr>
        <w:pStyle w:val="Heading1"/>
        <w:jc w:val="center"/>
        <w:rPr>
          <w:rFonts w:cs="Arial"/>
          <w:b/>
          <w:sz w:val="40"/>
          <w:szCs w:val="40"/>
          <w:lang w:val="en-US"/>
        </w:rPr>
      </w:pPr>
    </w:p>
    <w:p w14:paraId="2ABF0651" w14:textId="77777777" w:rsidR="008A6F53" w:rsidRPr="008A6F53" w:rsidRDefault="008A6F53" w:rsidP="008A6F53">
      <w:pPr>
        <w:pStyle w:val="Heading1"/>
        <w:jc w:val="center"/>
        <w:rPr>
          <w:rFonts w:cs="Arial"/>
          <w:b/>
          <w:sz w:val="40"/>
          <w:szCs w:val="40"/>
          <w:lang w:val="en-US"/>
        </w:rPr>
      </w:pPr>
    </w:p>
    <w:p w14:paraId="7D621D2D" w14:textId="77777777" w:rsidR="008A6F53" w:rsidRPr="008A6F53" w:rsidRDefault="008A6F53" w:rsidP="008A6F53">
      <w:pPr>
        <w:pStyle w:val="Heading1"/>
        <w:jc w:val="center"/>
        <w:rPr>
          <w:rFonts w:cs="Arial"/>
          <w:b/>
          <w:sz w:val="40"/>
          <w:szCs w:val="40"/>
          <w:lang w:val="en-US"/>
        </w:rPr>
      </w:pPr>
    </w:p>
    <w:p w14:paraId="31565398" w14:textId="0E9FBCA5" w:rsidR="00DD3217" w:rsidRDefault="00DD3217" w:rsidP="008A6F53">
      <w:pPr>
        <w:pStyle w:val="Heading1"/>
        <w:jc w:val="center"/>
        <w:rPr>
          <w:rFonts w:ascii="Times New Roman" w:hAnsi="Times New Roman"/>
          <w:sz w:val="40"/>
          <w:szCs w:val="40"/>
          <w:lang w:val="en-US"/>
        </w:rPr>
      </w:pPr>
      <w:bookmarkStart w:id="0" w:name="_Toc160456607"/>
      <w:bookmarkStart w:id="1" w:name="_Toc163567808"/>
      <w:bookmarkStart w:id="2" w:name="_Toc164038410"/>
      <w:bookmarkStart w:id="3" w:name="_Toc164071029"/>
      <w:bookmarkStart w:id="4" w:name="_Toc164152367"/>
      <w:bookmarkStart w:id="5" w:name="_Toc164354071"/>
      <w:bookmarkStart w:id="6" w:name="_Toc177715959"/>
      <w:r>
        <w:rPr>
          <w:rFonts w:ascii="Times New Roman" w:hAnsi="Times New Roman"/>
          <w:sz w:val="40"/>
          <w:szCs w:val="40"/>
          <w:lang w:val="en-US"/>
        </w:rPr>
        <w:t xml:space="preserve">Draft </w:t>
      </w:r>
      <w:bookmarkEnd w:id="0"/>
      <w:bookmarkEnd w:id="1"/>
      <w:bookmarkEnd w:id="2"/>
      <w:bookmarkEnd w:id="3"/>
      <w:bookmarkEnd w:id="4"/>
      <w:bookmarkEnd w:id="5"/>
      <w:r w:rsidR="00FB6F5B">
        <w:rPr>
          <w:rFonts w:ascii="Times New Roman" w:hAnsi="Times New Roman"/>
          <w:sz w:val="40"/>
          <w:szCs w:val="40"/>
          <w:lang w:val="en-US"/>
        </w:rPr>
        <w:t>B</w:t>
      </w:r>
      <w:bookmarkEnd w:id="6"/>
      <w:r w:rsidR="000D1C37">
        <w:rPr>
          <w:rFonts w:ascii="Times New Roman" w:hAnsi="Times New Roman"/>
          <w:sz w:val="40"/>
          <w:szCs w:val="40"/>
          <w:lang w:val="en-US"/>
        </w:rPr>
        <w:t>.1</w:t>
      </w:r>
      <w:r>
        <w:rPr>
          <w:rFonts w:ascii="Times New Roman" w:hAnsi="Times New Roman"/>
          <w:sz w:val="40"/>
          <w:szCs w:val="40"/>
          <w:lang w:val="en-US"/>
        </w:rPr>
        <w:t xml:space="preserve"> </w:t>
      </w:r>
    </w:p>
    <w:p w14:paraId="470E4DA6" w14:textId="77777777" w:rsidR="00DD3217" w:rsidRDefault="00DD3217" w:rsidP="008A6F53">
      <w:pPr>
        <w:pStyle w:val="Heading1"/>
        <w:jc w:val="center"/>
        <w:rPr>
          <w:rFonts w:ascii="Times New Roman" w:hAnsi="Times New Roman"/>
          <w:sz w:val="40"/>
          <w:szCs w:val="40"/>
          <w:lang w:val="en-US"/>
        </w:rPr>
      </w:pPr>
    </w:p>
    <w:p w14:paraId="380639B0" w14:textId="513A5CFE" w:rsidR="008A6F53" w:rsidRPr="00E07C9E" w:rsidRDefault="00DD3217" w:rsidP="008A6F53">
      <w:pPr>
        <w:pStyle w:val="Heading1"/>
        <w:jc w:val="center"/>
        <w:rPr>
          <w:rFonts w:ascii="Times New Roman" w:hAnsi="Times New Roman"/>
          <w:sz w:val="40"/>
          <w:szCs w:val="40"/>
          <w:lang w:val="en-US"/>
        </w:rPr>
      </w:pPr>
      <w:bookmarkStart w:id="7" w:name="_Toc160456608"/>
      <w:bookmarkStart w:id="8" w:name="_Toc163567809"/>
      <w:bookmarkStart w:id="9" w:name="_Toc164038411"/>
      <w:bookmarkStart w:id="10" w:name="_Toc164071030"/>
      <w:bookmarkStart w:id="11" w:name="_Toc164152368"/>
      <w:bookmarkStart w:id="12" w:name="_Toc164354072"/>
      <w:bookmarkStart w:id="13" w:name="_Toc177715960"/>
      <w:r>
        <w:rPr>
          <w:rFonts w:ascii="Times New Roman" w:hAnsi="Times New Roman"/>
          <w:sz w:val="40"/>
          <w:szCs w:val="40"/>
          <w:lang w:val="en-US"/>
        </w:rPr>
        <w:t>Report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1DFF5F8" w14:textId="77777777" w:rsidR="008A6F53" w:rsidRPr="00E07C9E" w:rsidRDefault="008A6F53" w:rsidP="008A6F53">
      <w:pPr>
        <w:rPr>
          <w:lang w:val="en-US"/>
        </w:rPr>
      </w:pPr>
    </w:p>
    <w:p w14:paraId="65D0A79F" w14:textId="7D99550E" w:rsidR="008A6F53" w:rsidRPr="00E07C9E" w:rsidRDefault="00602772" w:rsidP="0032187F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 w:eastAsia="ja-JP"/>
        </w:rPr>
        <w:t>C</w:t>
      </w:r>
      <w:r w:rsidR="000826DE" w:rsidRPr="00E07C9E">
        <w:rPr>
          <w:sz w:val="40"/>
          <w:szCs w:val="40"/>
          <w:lang w:val="en-US" w:eastAsia="ja-JP"/>
        </w:rPr>
        <w:t>omparison of</w:t>
      </w:r>
      <w:r w:rsidR="0032187F" w:rsidRPr="00E07C9E">
        <w:rPr>
          <w:bCs/>
          <w:sz w:val="40"/>
          <w:szCs w:val="40"/>
          <w:lang w:val="en-US"/>
        </w:rPr>
        <w:t xml:space="preserve"> piston-operated volumetric </w:t>
      </w:r>
      <w:r w:rsidR="005728E1" w:rsidRPr="00E07C9E">
        <w:rPr>
          <w:bCs/>
          <w:sz w:val="40"/>
          <w:szCs w:val="40"/>
          <w:lang w:val="en-US"/>
        </w:rPr>
        <w:t>instruments</w:t>
      </w:r>
      <w:r w:rsidR="0032187F" w:rsidRPr="00E07C9E">
        <w:rPr>
          <w:bCs/>
          <w:sz w:val="40"/>
          <w:szCs w:val="40"/>
          <w:lang w:val="en-US"/>
        </w:rPr>
        <w:t xml:space="preserve"> </w:t>
      </w:r>
    </w:p>
    <w:p w14:paraId="10BB70F5" w14:textId="77777777" w:rsidR="009F60DC" w:rsidRPr="00E07C9E" w:rsidRDefault="009F60DC" w:rsidP="009F60DC">
      <w:pPr>
        <w:pStyle w:val="Heading1"/>
        <w:jc w:val="center"/>
        <w:rPr>
          <w:rFonts w:ascii="Times New Roman" w:hAnsi="Times New Roman"/>
          <w:sz w:val="40"/>
          <w:szCs w:val="40"/>
          <w:lang w:val="en-US"/>
        </w:rPr>
      </w:pPr>
    </w:p>
    <w:p w14:paraId="01E91397" w14:textId="56A66707" w:rsidR="008A6F53" w:rsidRPr="00E07C9E" w:rsidRDefault="006368F2" w:rsidP="008A6F53">
      <w:pPr>
        <w:jc w:val="center"/>
        <w:rPr>
          <w:sz w:val="28"/>
          <w:szCs w:val="28"/>
          <w:lang w:val="en-US"/>
        </w:rPr>
      </w:pPr>
      <w:r w:rsidRPr="00E07C9E">
        <w:rPr>
          <w:sz w:val="28"/>
          <w:szCs w:val="28"/>
          <w:lang w:val="en-US"/>
        </w:rPr>
        <w:t xml:space="preserve">EURAMET </w:t>
      </w:r>
      <w:r w:rsidR="00B871BC">
        <w:rPr>
          <w:sz w:val="28"/>
          <w:szCs w:val="28"/>
          <w:lang w:val="en-US"/>
        </w:rPr>
        <w:t>identifier</w:t>
      </w:r>
      <w:r w:rsidRPr="00E07C9E">
        <w:rPr>
          <w:sz w:val="28"/>
          <w:szCs w:val="28"/>
          <w:lang w:val="en-US"/>
        </w:rPr>
        <w:t xml:space="preserve">: </w:t>
      </w:r>
      <w:r w:rsidR="00FC1B8A">
        <w:rPr>
          <w:sz w:val="28"/>
          <w:szCs w:val="28"/>
          <w:lang w:val="en-US"/>
        </w:rPr>
        <w:t>1533</w:t>
      </w:r>
    </w:p>
    <w:p w14:paraId="65A13E40" w14:textId="00D9DC23" w:rsidR="009F60DC" w:rsidRPr="00DE3A5A" w:rsidRDefault="006840BF" w:rsidP="007F6F16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US"/>
        </w:rPr>
        <w:t xml:space="preserve">BIPM </w:t>
      </w:r>
      <w:r w:rsidR="009F60DC" w:rsidRPr="00E07C9E">
        <w:rPr>
          <w:sz w:val="28"/>
          <w:szCs w:val="28"/>
          <w:lang w:val="en-US"/>
        </w:rPr>
        <w:t>KCDB</w:t>
      </w:r>
      <w:r w:rsidR="00B871BC">
        <w:rPr>
          <w:sz w:val="28"/>
          <w:szCs w:val="28"/>
          <w:lang w:val="en-US"/>
        </w:rPr>
        <w:t xml:space="preserve"> identifier</w:t>
      </w:r>
      <w:r w:rsidR="009F60DC" w:rsidRPr="00E07C9E">
        <w:rPr>
          <w:sz w:val="28"/>
          <w:szCs w:val="28"/>
          <w:lang w:val="en-US"/>
        </w:rPr>
        <w:t xml:space="preserve">: </w:t>
      </w:r>
      <w:proofErr w:type="gramStart"/>
      <w:r w:rsidR="007F6F16" w:rsidRPr="00DE3A5A">
        <w:rPr>
          <w:sz w:val="28"/>
          <w:szCs w:val="28"/>
          <w:lang w:val="en-GB"/>
        </w:rPr>
        <w:t>EURAMET.M.FF</w:t>
      </w:r>
      <w:proofErr w:type="gramEnd"/>
      <w:r w:rsidR="007F6F16" w:rsidRPr="00DE3A5A">
        <w:rPr>
          <w:sz w:val="28"/>
          <w:szCs w:val="28"/>
          <w:lang w:val="en-GB"/>
        </w:rPr>
        <w:t>-S16</w:t>
      </w:r>
    </w:p>
    <w:p w14:paraId="40DEDAD2" w14:textId="2B001503" w:rsidR="004A1B43" w:rsidRPr="00DE3A5A" w:rsidRDefault="004A1B43" w:rsidP="007F6F16">
      <w:pPr>
        <w:jc w:val="center"/>
        <w:rPr>
          <w:sz w:val="28"/>
          <w:szCs w:val="28"/>
          <w:lang w:val="en-GB"/>
        </w:rPr>
      </w:pPr>
    </w:p>
    <w:p w14:paraId="49204CCB" w14:textId="54F12B3E" w:rsidR="00445CC2" w:rsidRPr="00DE3A5A" w:rsidRDefault="00445CC2" w:rsidP="004A1B43">
      <w:pPr>
        <w:jc w:val="center"/>
        <w:rPr>
          <w:sz w:val="32"/>
          <w:lang w:val="en-GB"/>
        </w:rPr>
      </w:pPr>
    </w:p>
    <w:p w14:paraId="4314C563" w14:textId="1EB7FD43" w:rsidR="0045074C" w:rsidRDefault="0045074C" w:rsidP="004A1B43">
      <w:pPr>
        <w:jc w:val="center"/>
        <w:rPr>
          <w:sz w:val="32"/>
        </w:rPr>
      </w:pPr>
      <w:r w:rsidRPr="0045074C">
        <w:rPr>
          <w:noProof/>
          <w:sz w:val="32"/>
          <w:lang w:val="en-US" w:eastAsia="en-US"/>
        </w:rPr>
        <w:drawing>
          <wp:inline distT="0" distB="0" distL="0" distR="0" wp14:anchorId="41FE77B6" wp14:editId="2618FCA5">
            <wp:extent cx="1258493" cy="654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54" cy="6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74C">
        <w:rPr>
          <w:sz w:val="32"/>
        </w:rPr>
        <w:t xml:space="preserve"> </w:t>
      </w:r>
      <w:r w:rsidRPr="0045074C">
        <w:rPr>
          <w:noProof/>
          <w:sz w:val="32"/>
          <w:lang w:val="en-US" w:eastAsia="en-US"/>
        </w:rPr>
        <w:drawing>
          <wp:inline distT="0" distB="0" distL="0" distR="0" wp14:anchorId="2B8F972A" wp14:editId="67DC8CE8">
            <wp:extent cx="544068" cy="573419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9" cy="6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8B7E" w14:textId="2CC6ACFD" w:rsidR="0045074C" w:rsidRDefault="0045074C" w:rsidP="004A1B43">
      <w:pPr>
        <w:jc w:val="center"/>
        <w:rPr>
          <w:sz w:val="32"/>
        </w:rPr>
      </w:pPr>
    </w:p>
    <w:p w14:paraId="5CE7291F" w14:textId="25013B47" w:rsidR="0045074C" w:rsidRDefault="0045074C" w:rsidP="004A1B43">
      <w:pPr>
        <w:jc w:val="center"/>
        <w:rPr>
          <w:sz w:val="32"/>
        </w:rPr>
      </w:pPr>
    </w:p>
    <w:p w14:paraId="3B4BDE06" w14:textId="1A7A4F25" w:rsidR="0045074C" w:rsidRDefault="0045074C" w:rsidP="004A1B43">
      <w:pPr>
        <w:jc w:val="center"/>
        <w:rPr>
          <w:sz w:val="32"/>
        </w:rPr>
      </w:pPr>
    </w:p>
    <w:p w14:paraId="613AFC41" w14:textId="728396DA" w:rsidR="0045074C" w:rsidRDefault="0045074C" w:rsidP="004A1B43">
      <w:pPr>
        <w:jc w:val="center"/>
        <w:rPr>
          <w:sz w:val="32"/>
        </w:rPr>
      </w:pPr>
    </w:p>
    <w:p w14:paraId="3D3F2115" w14:textId="0092DE8D" w:rsidR="0045074C" w:rsidRDefault="008E069D" w:rsidP="008E069D">
      <w:pPr>
        <w:tabs>
          <w:tab w:val="left" w:pos="5808"/>
        </w:tabs>
        <w:rPr>
          <w:sz w:val="32"/>
        </w:rPr>
      </w:pPr>
      <w:r>
        <w:rPr>
          <w:sz w:val="32"/>
        </w:rPr>
        <w:tab/>
      </w:r>
    </w:p>
    <w:p w14:paraId="39C0B7EC" w14:textId="77777777" w:rsidR="0045074C" w:rsidRDefault="0045074C" w:rsidP="004A1B43">
      <w:pPr>
        <w:jc w:val="center"/>
        <w:rPr>
          <w:sz w:val="32"/>
        </w:rPr>
      </w:pPr>
    </w:p>
    <w:p w14:paraId="779D36B1" w14:textId="77777777" w:rsidR="00E23947" w:rsidRDefault="004A1B43" w:rsidP="00E23947">
      <w:pPr>
        <w:rPr>
          <w:sz w:val="28"/>
          <w:szCs w:val="28"/>
          <w:lang w:val="en-US"/>
        </w:rPr>
      </w:pPr>
      <w:r w:rsidRPr="00445CC2">
        <w:rPr>
          <w:sz w:val="28"/>
          <w:szCs w:val="28"/>
          <w:lang w:val="en-US"/>
        </w:rPr>
        <w:t>Prepared by</w:t>
      </w:r>
      <w:r w:rsidR="00E23947">
        <w:rPr>
          <w:sz w:val="28"/>
          <w:szCs w:val="28"/>
          <w:lang w:val="en-US"/>
        </w:rPr>
        <w:t>:</w:t>
      </w:r>
    </w:p>
    <w:p w14:paraId="2E1975A4" w14:textId="7F8DA26D" w:rsidR="004A1B43" w:rsidRDefault="004A1B43" w:rsidP="00E23947">
      <w:pPr>
        <w:rPr>
          <w:sz w:val="28"/>
          <w:szCs w:val="28"/>
          <w:lang w:val="en-US"/>
        </w:rPr>
      </w:pPr>
      <w:r w:rsidRPr="00445CC2">
        <w:rPr>
          <w:sz w:val="28"/>
          <w:szCs w:val="28"/>
          <w:lang w:val="en-US"/>
        </w:rPr>
        <w:t xml:space="preserve"> </w:t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A82D73" w14:paraId="55D783A8" w14:textId="77777777" w:rsidTr="000B2BF5">
        <w:tc>
          <w:tcPr>
            <w:tcW w:w="5245" w:type="dxa"/>
          </w:tcPr>
          <w:p w14:paraId="41B249CB" w14:textId="77777777" w:rsidR="00A82D73" w:rsidRDefault="00A82D73" w:rsidP="00E23947">
            <w:pPr>
              <w:rPr>
                <w:sz w:val="28"/>
                <w:szCs w:val="28"/>
                <w:vertAlign w:val="superscript"/>
                <w:lang w:val="en-US"/>
              </w:rPr>
            </w:pPr>
            <w:r w:rsidRPr="00445CC2">
              <w:rPr>
                <w:sz w:val="28"/>
                <w:szCs w:val="28"/>
                <w:lang w:val="en-US"/>
              </w:rPr>
              <w:t>Ljiljana Mićić</w:t>
            </w:r>
            <w:r w:rsidRPr="00596209">
              <w:rPr>
                <w:sz w:val="28"/>
                <w:szCs w:val="28"/>
                <w:vertAlign w:val="superscript"/>
                <w:lang w:val="en-US"/>
              </w:rPr>
              <w:t>a</w:t>
            </w:r>
            <w:r w:rsidRPr="00445CC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and Elsa Batista</w:t>
            </w:r>
            <w:r w:rsidRPr="00596209">
              <w:rPr>
                <w:sz w:val="28"/>
                <w:szCs w:val="28"/>
                <w:vertAlign w:val="superscript"/>
                <w:lang w:val="en-US"/>
              </w:rPr>
              <w:t>b</w:t>
            </w:r>
          </w:p>
          <w:p w14:paraId="717CA51F" w14:textId="77777777" w:rsidR="00A82D73" w:rsidRDefault="00A82D73" w:rsidP="004A1B43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82D73" w14:paraId="4D328108" w14:textId="77777777" w:rsidTr="000B2BF5">
        <w:tc>
          <w:tcPr>
            <w:tcW w:w="5245" w:type="dxa"/>
          </w:tcPr>
          <w:p w14:paraId="6EE0176C" w14:textId="21773FF1" w:rsidR="00A82D73" w:rsidRDefault="00A82D73" w:rsidP="00A82D73">
            <w:pPr>
              <w:rPr>
                <w:sz w:val="22"/>
                <w:szCs w:val="22"/>
                <w:lang w:val="en-US"/>
              </w:rPr>
            </w:pPr>
            <w:r w:rsidRPr="00A82D73">
              <w:rPr>
                <w:sz w:val="28"/>
                <w:szCs w:val="28"/>
                <w:vertAlign w:val="superscript"/>
                <w:lang w:val="en-US"/>
              </w:rPr>
              <w:t>a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E65B48">
              <w:rPr>
                <w:sz w:val="22"/>
                <w:szCs w:val="22"/>
                <w:lang w:val="en-US"/>
              </w:rPr>
              <w:t>Directorate of Measures and Precious Metals</w:t>
            </w:r>
            <w:r w:rsidR="00FE7E87">
              <w:rPr>
                <w:sz w:val="22"/>
                <w:szCs w:val="22"/>
                <w:lang w:val="en-US"/>
              </w:rPr>
              <w:t xml:space="preserve"> (</w:t>
            </w:r>
            <w:r w:rsidR="00E65B48">
              <w:rPr>
                <w:sz w:val="22"/>
                <w:szCs w:val="22"/>
                <w:lang w:val="en-US"/>
              </w:rPr>
              <w:t>DMDM</w:t>
            </w:r>
            <w:r w:rsidR="00FE7E87">
              <w:rPr>
                <w:sz w:val="22"/>
                <w:szCs w:val="22"/>
                <w:lang w:val="en-US"/>
              </w:rPr>
              <w:t>)</w:t>
            </w:r>
          </w:p>
          <w:p w14:paraId="697FF545" w14:textId="77777777" w:rsidR="00E65B48" w:rsidRDefault="00E65B48" w:rsidP="00A82D73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Mike Alasa 14, 11000 Belgrade, Republic of Serbia</w:t>
            </w:r>
          </w:p>
          <w:p w14:paraId="4F71EBCE" w14:textId="3744D9EF" w:rsidR="009E1CBA" w:rsidRPr="00DE3A5A" w:rsidRDefault="00E65B48" w:rsidP="00FE7E87">
            <w:pPr>
              <w:pStyle w:val="Heading1"/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  <w:lang w:val="pt-PT"/>
              </w:rPr>
            </w:pPr>
            <w:bookmarkStart w:id="14" w:name="_Toc160456609"/>
            <w:bookmarkStart w:id="15" w:name="_Toc163567810"/>
            <w:bookmarkStart w:id="16" w:name="_Toc164038412"/>
            <w:bookmarkStart w:id="17" w:name="_Toc164071031"/>
            <w:bookmarkStart w:id="18" w:name="_Toc164152369"/>
            <w:bookmarkStart w:id="19" w:name="_Toc164354073"/>
            <w:bookmarkStart w:id="20" w:name="_Toc177715961"/>
            <w:r w:rsidRPr="00DE3A5A">
              <w:rPr>
                <w:sz w:val="22"/>
                <w:szCs w:val="22"/>
                <w:vertAlign w:val="superscript"/>
                <w:lang w:val="pt-PT"/>
              </w:rPr>
              <w:t>b</w:t>
            </w:r>
            <w:r w:rsidRPr="00DE3A5A">
              <w:rPr>
                <w:sz w:val="22"/>
                <w:szCs w:val="22"/>
                <w:lang w:val="pt-PT"/>
              </w:rPr>
              <w:t xml:space="preserve"> </w:t>
            </w:r>
            <w:r w:rsidR="009E1CBA" w:rsidRPr="00DE3A5A">
              <w:rPr>
                <w:rFonts w:ascii="Times New Roman" w:hAnsi="Times New Roman"/>
                <w:sz w:val="22"/>
                <w:szCs w:val="22"/>
                <w:lang w:val="pt-PT"/>
              </w:rPr>
              <w:t>INSTITUTO PORTUGUÊS DA QUALIDADE (IPQ)</w:t>
            </w:r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</w:p>
          <w:p w14:paraId="6769667C" w14:textId="20AF8A57" w:rsidR="00FE7E87" w:rsidRPr="00FE7E87" w:rsidRDefault="00FE7E87" w:rsidP="00FE7E87">
            <w:pPr>
              <w:rPr>
                <w:sz w:val="22"/>
                <w:szCs w:val="22"/>
                <w:lang w:val="en-US"/>
              </w:rPr>
            </w:pPr>
            <w:r w:rsidRPr="00FE7E87">
              <w:rPr>
                <w:sz w:val="22"/>
                <w:szCs w:val="22"/>
                <w:lang w:val="en-US"/>
              </w:rPr>
              <w:t>Rua António Gião 2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FE7E87">
              <w:rPr>
                <w:sz w:val="22"/>
                <w:szCs w:val="22"/>
                <w:lang w:val="en-US"/>
              </w:rPr>
              <w:t>2829-513 Caparica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FE7E87">
              <w:rPr>
                <w:sz w:val="22"/>
                <w:szCs w:val="22"/>
                <w:lang w:val="en-US"/>
              </w:rPr>
              <w:t>Portugal</w:t>
            </w:r>
          </w:p>
          <w:p w14:paraId="5CEEB8C0" w14:textId="33911F3E" w:rsidR="00E65B48" w:rsidRPr="00E65B48" w:rsidRDefault="00E65B48" w:rsidP="00A82D73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4CE2AD92" w14:textId="77777777" w:rsidR="00596209" w:rsidRPr="00445CC2" w:rsidRDefault="00596209" w:rsidP="004A1B43">
      <w:pPr>
        <w:jc w:val="center"/>
        <w:rPr>
          <w:sz w:val="28"/>
          <w:szCs w:val="28"/>
          <w:lang w:val="en-US"/>
        </w:rPr>
      </w:pPr>
    </w:p>
    <w:p w14:paraId="6F5EA180" w14:textId="0E11C784" w:rsidR="00596209" w:rsidRDefault="00596209" w:rsidP="00596209">
      <w:pPr>
        <w:rPr>
          <w:sz w:val="28"/>
          <w:szCs w:val="28"/>
          <w:vertAlign w:val="superscript"/>
          <w:lang w:val="en-US"/>
        </w:rPr>
      </w:pPr>
      <w:r>
        <w:rPr>
          <w:sz w:val="28"/>
          <w:szCs w:val="28"/>
          <w:vertAlign w:val="superscript"/>
          <w:lang w:val="en-US"/>
        </w:rPr>
        <w:t xml:space="preserve">                         </w:t>
      </w:r>
      <w:r w:rsidR="0045074C">
        <w:rPr>
          <w:sz w:val="28"/>
          <w:szCs w:val="28"/>
          <w:vertAlign w:val="superscript"/>
          <w:lang w:val="en-US"/>
        </w:rPr>
        <w:t xml:space="preserve">                             </w:t>
      </w:r>
    </w:p>
    <w:p w14:paraId="205505F6" w14:textId="77777777" w:rsidR="0045074C" w:rsidRPr="00445CC2" w:rsidRDefault="0045074C" w:rsidP="00596209">
      <w:pPr>
        <w:rPr>
          <w:sz w:val="28"/>
          <w:szCs w:val="28"/>
          <w:lang w:val="en-US"/>
        </w:rPr>
      </w:pPr>
    </w:p>
    <w:p w14:paraId="3D32D341" w14:textId="77777777" w:rsidR="004A1B43" w:rsidRPr="00E07C9E" w:rsidRDefault="004A1B43" w:rsidP="007F6F16">
      <w:pPr>
        <w:jc w:val="center"/>
        <w:rPr>
          <w:sz w:val="28"/>
          <w:szCs w:val="28"/>
          <w:lang w:val="en-US"/>
        </w:rPr>
      </w:pPr>
    </w:p>
    <w:p w14:paraId="75DE1882" w14:textId="77777777" w:rsidR="007F38DF" w:rsidRPr="00E07C9E" w:rsidRDefault="007F38DF" w:rsidP="008A6F53">
      <w:pPr>
        <w:jc w:val="center"/>
        <w:rPr>
          <w:sz w:val="28"/>
          <w:szCs w:val="28"/>
          <w:lang w:val="en-US"/>
        </w:rPr>
      </w:pPr>
    </w:p>
    <w:p w14:paraId="645F1C59" w14:textId="77777777" w:rsidR="008A6F53" w:rsidRPr="008A6F53" w:rsidRDefault="008A6F53" w:rsidP="008A6F53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  <w:lang w:val="en-US"/>
        </w:rPr>
      </w:pPr>
    </w:p>
    <w:p w14:paraId="2FCF7C8B" w14:textId="77777777" w:rsidR="008A6F53" w:rsidRPr="008A6F53" w:rsidRDefault="008A6F53" w:rsidP="008A6F53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  <w:lang w:val="en-US"/>
        </w:rPr>
      </w:pPr>
    </w:p>
    <w:p w14:paraId="3198AC2C" w14:textId="77777777" w:rsidR="008A6F53" w:rsidRPr="008A6F53" w:rsidRDefault="008A6F53" w:rsidP="008A6F53">
      <w:pPr>
        <w:rPr>
          <w:rFonts w:ascii="Arial" w:hAnsi="Arial" w:cs="Arial"/>
          <w:sz w:val="22"/>
          <w:szCs w:val="22"/>
          <w:lang w:val="en-US"/>
        </w:rPr>
      </w:pPr>
    </w:p>
    <w:p w14:paraId="4911F158" w14:textId="7879D0A5" w:rsidR="008A6F53" w:rsidRPr="00AE603D" w:rsidRDefault="00AE603D" w:rsidP="008A6F53">
      <w:pPr>
        <w:rPr>
          <w:b/>
          <w:lang w:val="en-US"/>
        </w:rPr>
      </w:pPr>
      <w:r w:rsidRPr="00AE603D">
        <w:rPr>
          <w:b/>
          <w:lang w:val="en-US"/>
        </w:rPr>
        <w:lastRenderedPageBreak/>
        <w:t>Contents</w:t>
      </w:r>
    </w:p>
    <w:p w14:paraId="5064A33F" w14:textId="77777777" w:rsidR="008A6F53" w:rsidRPr="008A6F53" w:rsidRDefault="008A6F53" w:rsidP="008A6F53">
      <w:pPr>
        <w:rPr>
          <w:rFonts w:ascii="Arial" w:hAnsi="Arial" w:cs="Arial"/>
          <w:sz w:val="22"/>
          <w:szCs w:val="22"/>
          <w:lang w:val="en-US"/>
        </w:rPr>
      </w:pPr>
    </w:p>
    <w:p w14:paraId="5DEA9F95" w14:textId="58A70E53" w:rsidR="007E0A53" w:rsidRDefault="00401DF5" w:rsidP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 w:rsidRPr="00F3534A">
        <w:fldChar w:fldCharType="begin"/>
      </w:r>
      <w:r w:rsidRPr="00F3534A">
        <w:instrText xml:space="preserve"> TOC \o "1-3" \h \z </w:instrText>
      </w:r>
      <w:r w:rsidRPr="00F3534A">
        <w:fldChar w:fldCharType="separate"/>
      </w:r>
    </w:p>
    <w:p w14:paraId="4993D9FA" w14:textId="7F8CB650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62" w:history="1">
        <w:r w:rsidR="007E0A53" w:rsidRPr="001A37A4">
          <w:rPr>
            <w:rStyle w:val="Hyperlink"/>
            <w:rFonts w:eastAsiaTheme="majorEastAsia"/>
            <w:lang w:val="en-GB"/>
          </w:rPr>
          <w:t>1  Document control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_Toc177715962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3</w:t>
        </w:r>
        <w:r w:rsidR="007E0A53">
          <w:rPr>
            <w:webHidden/>
          </w:rPr>
          <w:fldChar w:fldCharType="end"/>
        </w:r>
      </w:hyperlink>
    </w:p>
    <w:p w14:paraId="481E177F" w14:textId="00912827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63" w:history="1">
        <w:r w:rsidR="007E0A53" w:rsidRPr="001A37A4">
          <w:rPr>
            <w:rStyle w:val="Hyperlink"/>
            <w:rFonts w:eastAsiaTheme="majorEastAsia"/>
            <w:lang w:val="en-GB"/>
          </w:rPr>
          <w:t>2  Introduction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_Toc177715963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3</w:t>
        </w:r>
        <w:r w:rsidR="007E0A53">
          <w:rPr>
            <w:webHidden/>
          </w:rPr>
          <w:fldChar w:fldCharType="end"/>
        </w:r>
      </w:hyperlink>
    </w:p>
    <w:p w14:paraId="45784E82" w14:textId="64931712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64" w:history="1">
        <w:r w:rsidR="007E0A53" w:rsidRPr="001A37A4">
          <w:rPr>
            <w:rStyle w:val="Hyperlink"/>
            <w:rFonts w:eastAsiaTheme="majorEastAsia"/>
            <w:lang w:val="en-GB"/>
          </w:rPr>
          <w:t>3  Participants and organisation of the comparison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_Toc177715964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3</w:t>
        </w:r>
        <w:r w:rsidR="007E0A53">
          <w:rPr>
            <w:webHidden/>
          </w:rPr>
          <w:fldChar w:fldCharType="end"/>
        </w:r>
      </w:hyperlink>
    </w:p>
    <w:p w14:paraId="3368B63B" w14:textId="338E333F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65" w:history="1">
        <w:r w:rsidRPr="001A37A4">
          <w:rPr>
            <w:rStyle w:val="Hyperlink"/>
            <w:rFonts w:eastAsiaTheme="majorEastAsia"/>
            <w:lang w:val="en-GB"/>
          </w:rPr>
          <w:t>3.1 Coordinator and member of the support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323C994" w14:textId="0E9E2C31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66" w:history="1">
        <w:r w:rsidRPr="001A37A4">
          <w:rPr>
            <w:rStyle w:val="Hyperlink"/>
            <w:rFonts w:eastAsiaTheme="majorEastAsia"/>
            <w:lang w:val="en-GB"/>
          </w:rPr>
          <w:t>3.2 List of participants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EF90BEF" w14:textId="4804678B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67" w:history="1">
        <w:r w:rsidRPr="001A37A4">
          <w:rPr>
            <w:rStyle w:val="Hyperlink"/>
            <w:rFonts w:eastAsiaTheme="majorEastAsia"/>
            <w:lang w:val="en-GB"/>
          </w:rPr>
          <w:t>3.3 Organisation and comparison schedule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34B8925" w14:textId="510FB2A8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68" w:history="1">
        <w:r w:rsidR="007E0A53" w:rsidRPr="001A37A4">
          <w:rPr>
            <w:rStyle w:val="Hyperlink"/>
            <w:rFonts w:eastAsiaTheme="majorEastAsia"/>
            <w:lang w:val="en-GB"/>
          </w:rPr>
          <w:t>4    Transfer standards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_Toc177715968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6</w:t>
        </w:r>
        <w:r w:rsidR="007E0A53">
          <w:rPr>
            <w:webHidden/>
          </w:rPr>
          <w:fldChar w:fldCharType="end"/>
        </w:r>
      </w:hyperlink>
    </w:p>
    <w:p w14:paraId="13D9288F" w14:textId="02DC2AC1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69" w:history="1">
        <w:r w:rsidRPr="001A37A4">
          <w:rPr>
            <w:rStyle w:val="Hyperlink"/>
            <w:rFonts w:eastAsiaTheme="majorEastAsia"/>
            <w:lang w:val="en-GB"/>
          </w:rPr>
          <w:t>4.1 Stability of the transfer standards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AF263EB" w14:textId="4D3162C6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71" w:history="1">
        <w:r w:rsidR="007E0A53" w:rsidRPr="001A37A4">
          <w:rPr>
            <w:rStyle w:val="Hyperlink"/>
            <w:rFonts w:eastAsiaTheme="majorEastAsia"/>
            <w:lang w:val="en-GB"/>
          </w:rPr>
          <w:t>5   The measurement procedure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_Toc177715971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7</w:t>
        </w:r>
        <w:r w:rsidR="007E0A53">
          <w:rPr>
            <w:webHidden/>
          </w:rPr>
          <w:fldChar w:fldCharType="end"/>
        </w:r>
      </w:hyperlink>
    </w:p>
    <w:p w14:paraId="4FF01A58" w14:textId="6D6019A1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72" w:history="1">
        <w:r w:rsidR="007E0A53" w:rsidRPr="001A37A4">
          <w:rPr>
            <w:rStyle w:val="Hyperlink"/>
            <w:rFonts w:eastAsiaTheme="majorEastAsia"/>
            <w:lang w:val="en-GB"/>
          </w:rPr>
          <w:t>6   Equipment, calibration liquid characteristics and ambient conditions of the participants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_Toc177715972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7</w:t>
        </w:r>
        <w:r w:rsidR="007E0A53">
          <w:rPr>
            <w:webHidden/>
          </w:rPr>
          <w:fldChar w:fldCharType="end"/>
        </w:r>
      </w:hyperlink>
    </w:p>
    <w:p w14:paraId="492F71FE" w14:textId="55AE17E5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73" w:history="1">
        <w:r w:rsidR="007E0A53" w:rsidRPr="001A37A4">
          <w:rPr>
            <w:rStyle w:val="Hyperlink"/>
            <w:rFonts w:eastAsiaTheme="majorEastAsia"/>
            <w:lang w:val="en-GB"/>
          </w:rPr>
          <w:t>7   Measurement results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_Toc177715973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8</w:t>
        </w:r>
        <w:r w:rsidR="007E0A53">
          <w:rPr>
            <w:webHidden/>
          </w:rPr>
          <w:fldChar w:fldCharType="end"/>
        </w:r>
      </w:hyperlink>
    </w:p>
    <w:p w14:paraId="3C34F6D0" w14:textId="00AB2ED8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74" w:history="1">
        <w:r w:rsidR="007E0A53" w:rsidRPr="001A37A4">
          <w:rPr>
            <w:rStyle w:val="Hyperlink"/>
            <w:rFonts w:eastAsiaTheme="majorEastAsia"/>
            <w:lang w:val="en-GB"/>
          </w:rPr>
          <w:t>8   Determination of the reference value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_Toc177715974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9</w:t>
        </w:r>
        <w:r w:rsidR="007E0A53">
          <w:rPr>
            <w:webHidden/>
          </w:rPr>
          <w:fldChar w:fldCharType="end"/>
        </w:r>
      </w:hyperlink>
    </w:p>
    <w:p w14:paraId="56ED65B9" w14:textId="7041C8A1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75" w:history="1">
        <w:r w:rsidR="007E0A53" w:rsidRPr="001A37A4">
          <w:rPr>
            <w:rStyle w:val="Hyperlink"/>
            <w:rFonts w:eastAsiaTheme="majorEastAsia"/>
            <w:lang w:val="en-GB"/>
          </w:rPr>
          <w:t>9  Results with reference value and RV uncertainty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_Toc177715975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10</w:t>
        </w:r>
        <w:r w:rsidR="007E0A53">
          <w:rPr>
            <w:webHidden/>
          </w:rPr>
          <w:fldChar w:fldCharType="end"/>
        </w:r>
      </w:hyperlink>
    </w:p>
    <w:p w14:paraId="6C645414" w14:textId="30F86E47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76" w:history="1">
        <w:r w:rsidRPr="001A37A4">
          <w:rPr>
            <w:rStyle w:val="Hyperlink"/>
            <w:rFonts w:eastAsiaTheme="majorEastAsia"/>
            <w:lang w:val="en-GB"/>
          </w:rPr>
          <w:t>9.1 Results with reference value and RV uncertainty for syringe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FFA765B" w14:textId="167F30CB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77" w:history="1">
        <w:r w:rsidRPr="001A37A4">
          <w:rPr>
            <w:rStyle w:val="Hyperlink"/>
            <w:rFonts w:eastAsiaTheme="majorEastAsia"/>
            <w:lang w:val="en-GB"/>
          </w:rPr>
          <w:t>9.2 Results with reference value and RV uncertainty for piston burette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69B5AE6" w14:textId="4ED5E186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78" w:history="1">
        <w:r w:rsidRPr="001A37A4">
          <w:rPr>
            <w:rStyle w:val="Hyperlink"/>
            <w:rFonts w:eastAsiaTheme="majorEastAsia"/>
            <w:lang w:val="en-GB"/>
          </w:rPr>
          <w:t>9.3 Results with reference value and RV uncertainty for micropipette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0FAFB3A" w14:textId="029F6AC9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79" w:history="1">
        <w:r w:rsidR="007E0A53" w:rsidRPr="001A37A4">
          <w:rPr>
            <w:rStyle w:val="Hyperlink"/>
            <w:rFonts w:eastAsiaTheme="majorEastAsia"/>
            <w:lang w:val="en-GB"/>
          </w:rPr>
          <w:t>10 Uncertainty calculation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_Toc177715979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18</w:t>
        </w:r>
        <w:r w:rsidR="007E0A53">
          <w:rPr>
            <w:webHidden/>
          </w:rPr>
          <w:fldChar w:fldCharType="end"/>
        </w:r>
      </w:hyperlink>
    </w:p>
    <w:p w14:paraId="2784B976" w14:textId="051E69B5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80" w:history="1">
        <w:r w:rsidRPr="001A37A4">
          <w:rPr>
            <w:rStyle w:val="Hyperlink"/>
            <w:rFonts w:eastAsiaTheme="majorEastAsia"/>
            <w:lang w:val="en-GB"/>
          </w:rPr>
          <w:t>10.1 Uncertainty components for syringe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9CBB218" w14:textId="16F323DC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81" w:history="1">
        <w:r w:rsidRPr="001A37A4">
          <w:rPr>
            <w:rStyle w:val="Hyperlink"/>
            <w:rFonts w:eastAsiaTheme="majorEastAsia"/>
            <w:lang w:val="en-GB"/>
          </w:rPr>
          <w:t>10.2 Uncertainty components piston burette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67C0E7A" w14:textId="20AECDA5" w:rsidR="007E0A53" w:rsidRDefault="007E0A53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r>
        <w:rPr>
          <w:rStyle w:val="Hyperlink"/>
        </w:rPr>
        <w:tab/>
      </w:r>
      <w:hyperlink w:anchor="_Toc177715982" w:history="1">
        <w:r w:rsidRPr="001A37A4">
          <w:rPr>
            <w:rStyle w:val="Hyperlink"/>
            <w:rFonts w:eastAsiaTheme="majorEastAsia"/>
            <w:lang w:val="en-GB"/>
          </w:rPr>
          <w:t>10.3 Uncertainty components for micropipette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_Toc177715982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04403EF" w14:textId="614452A3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83" w:history="1">
        <w:r w:rsidR="007E0A53" w:rsidRPr="001A37A4">
          <w:rPr>
            <w:rStyle w:val="Hyperlink"/>
            <w:rFonts w:eastAsiaTheme="majorEastAsia"/>
            <w:lang w:val="en-GB"/>
          </w:rPr>
          <w:t>11 CMCs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_Toc177715983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24</w:t>
        </w:r>
        <w:r w:rsidR="007E0A53">
          <w:rPr>
            <w:webHidden/>
          </w:rPr>
          <w:fldChar w:fldCharType="end"/>
        </w:r>
      </w:hyperlink>
    </w:p>
    <w:p w14:paraId="2C57C8B5" w14:textId="747C1BC3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84" w:history="1">
        <w:r w:rsidR="007E0A53" w:rsidRPr="001A37A4">
          <w:rPr>
            <w:rStyle w:val="Hyperlink"/>
            <w:rFonts w:eastAsiaTheme="majorEastAsia"/>
            <w:lang w:val="en-GB"/>
          </w:rPr>
          <w:t>12 Conclusions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_Toc177715984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26</w:t>
        </w:r>
        <w:r w:rsidR="007E0A53">
          <w:rPr>
            <w:webHidden/>
          </w:rPr>
          <w:fldChar w:fldCharType="end"/>
        </w:r>
      </w:hyperlink>
    </w:p>
    <w:p w14:paraId="3EBB9C46" w14:textId="46852B90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85" w:history="1">
        <w:r w:rsidR="007E0A53" w:rsidRPr="001A37A4">
          <w:rPr>
            <w:rStyle w:val="Hyperlink"/>
            <w:rFonts w:eastAsiaTheme="majorEastAsia"/>
            <w:lang w:val="en-GB"/>
          </w:rPr>
          <w:t>13 References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_Toc177715985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27</w:t>
        </w:r>
        <w:r w:rsidR="007E0A53">
          <w:rPr>
            <w:webHidden/>
          </w:rPr>
          <w:fldChar w:fldCharType="end"/>
        </w:r>
      </w:hyperlink>
    </w:p>
    <w:p w14:paraId="3E66FF13" w14:textId="415DBE53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86" w:history="1">
        <w:r w:rsidR="007E0A53" w:rsidRPr="001A37A4">
          <w:rPr>
            <w:rStyle w:val="Hyperlink"/>
            <w:rFonts w:eastAsiaTheme="majorEastAsia"/>
          </w:rPr>
          <w:t>Annex 1- Equipment information for all laboratories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_Toc177715986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28</w:t>
        </w:r>
        <w:r w:rsidR="007E0A53">
          <w:rPr>
            <w:webHidden/>
          </w:rPr>
          <w:fldChar w:fldCharType="end"/>
        </w:r>
      </w:hyperlink>
    </w:p>
    <w:p w14:paraId="3DEBA898" w14:textId="5B051DE4" w:rsidR="007E0A53" w:rsidRDefault="00E91D49">
      <w:pPr>
        <w:pStyle w:val="TOC1"/>
        <w:rPr>
          <w:rFonts w:asciiTheme="minorHAnsi" w:eastAsiaTheme="minorEastAsia" w:hAnsiTheme="minorHAnsi" w:cstheme="minorBidi"/>
          <w:kern w:val="2"/>
          <w:lang w:val="pt-PT" w:eastAsia="pt-PT"/>
          <w14:ligatures w14:val="standardContextual"/>
        </w:rPr>
      </w:pPr>
      <w:hyperlink w:anchor="_Toc177715989" w:history="1">
        <w:r w:rsidR="007E0A53" w:rsidRPr="001A37A4">
          <w:rPr>
            <w:rStyle w:val="Hyperlink"/>
          </w:rPr>
          <w:t>Annex 2- Burette results for 5 mL and 25 mL</w:t>
        </w:r>
        <w:r w:rsidR="007E0A53">
          <w:rPr>
            <w:webHidden/>
          </w:rPr>
          <w:tab/>
        </w:r>
        <w:r w:rsidR="007E0A53">
          <w:rPr>
            <w:webHidden/>
          </w:rPr>
          <w:fldChar w:fldCharType="begin"/>
        </w:r>
        <w:r w:rsidR="007E0A53">
          <w:rPr>
            <w:webHidden/>
          </w:rPr>
          <w:instrText xml:space="preserve"> PAGEREF _Toc177715989 \h </w:instrText>
        </w:r>
        <w:r w:rsidR="007E0A53">
          <w:rPr>
            <w:webHidden/>
          </w:rPr>
        </w:r>
        <w:r w:rsidR="007E0A53">
          <w:rPr>
            <w:webHidden/>
          </w:rPr>
          <w:fldChar w:fldCharType="separate"/>
        </w:r>
        <w:r w:rsidR="007E0A53">
          <w:rPr>
            <w:webHidden/>
          </w:rPr>
          <w:t>42</w:t>
        </w:r>
        <w:r w:rsidR="007E0A53">
          <w:rPr>
            <w:webHidden/>
          </w:rPr>
          <w:fldChar w:fldCharType="end"/>
        </w:r>
      </w:hyperlink>
    </w:p>
    <w:p w14:paraId="5F9D0425" w14:textId="360D4289" w:rsidR="00C04045" w:rsidRDefault="00401DF5" w:rsidP="00401DF5">
      <w:pPr>
        <w:rPr>
          <w:rFonts w:ascii="Arial" w:hAnsi="Arial" w:cs="Arial"/>
          <w:sz w:val="22"/>
          <w:szCs w:val="22"/>
          <w:lang w:val="en-US"/>
        </w:rPr>
      </w:pPr>
      <w:r w:rsidRPr="00F3534A">
        <w:rPr>
          <w:rFonts w:ascii="Tahoma" w:hAnsi="Tahoma" w:cs="Tahoma"/>
          <w:bCs/>
          <w:sz w:val="22"/>
          <w:szCs w:val="22"/>
        </w:rPr>
        <w:fldChar w:fldCharType="end"/>
      </w:r>
    </w:p>
    <w:p w14:paraId="25B4E0B3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271D0407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1F304195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1950BE15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4998F402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0BD5DC67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26750F92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73E317B2" w14:textId="77777777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6A1108B0" w14:textId="11A077AB" w:rsidR="00C04045" w:rsidRDefault="00C04045" w:rsidP="008A6F53">
      <w:pPr>
        <w:rPr>
          <w:rFonts w:ascii="Arial" w:hAnsi="Arial" w:cs="Arial"/>
          <w:sz w:val="22"/>
          <w:szCs w:val="22"/>
          <w:lang w:val="en-US"/>
        </w:rPr>
      </w:pPr>
    </w:p>
    <w:p w14:paraId="541BA54D" w14:textId="7D45F365" w:rsidR="00356B26" w:rsidRDefault="00356B26" w:rsidP="008A6F53">
      <w:pPr>
        <w:rPr>
          <w:rFonts w:ascii="Arial" w:hAnsi="Arial" w:cs="Arial"/>
          <w:sz w:val="22"/>
          <w:szCs w:val="22"/>
          <w:lang w:val="en-US"/>
        </w:rPr>
      </w:pPr>
    </w:p>
    <w:p w14:paraId="7F977757" w14:textId="0C2B10DD" w:rsidR="00356B26" w:rsidRDefault="00356B26" w:rsidP="008A6F53">
      <w:pPr>
        <w:rPr>
          <w:rFonts w:ascii="Arial" w:hAnsi="Arial" w:cs="Arial"/>
          <w:sz w:val="22"/>
          <w:szCs w:val="22"/>
          <w:lang w:val="en-US"/>
        </w:rPr>
      </w:pPr>
    </w:p>
    <w:p w14:paraId="6B32B743" w14:textId="6765ED79" w:rsidR="00356B26" w:rsidRDefault="00356B26" w:rsidP="008A6F53">
      <w:pPr>
        <w:rPr>
          <w:rFonts w:ascii="Arial" w:hAnsi="Arial" w:cs="Arial"/>
          <w:sz w:val="22"/>
          <w:szCs w:val="22"/>
          <w:lang w:val="en-US"/>
        </w:rPr>
      </w:pPr>
    </w:p>
    <w:p w14:paraId="4C541BD7" w14:textId="7C0C77FC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0563EFB1" w14:textId="657AF34C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38D48FC3" w14:textId="4D32333B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19E43008" w14:textId="107193EA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704430CD" w14:textId="23A7477A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636DD5C8" w14:textId="7FAFBDA9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140BFE40" w14:textId="772474C0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4C9FF2A5" w14:textId="18D53C14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476E96DE" w14:textId="0B2C8998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46A74E01" w14:textId="08EAAD6E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2E0C0E0F" w14:textId="77777777" w:rsidR="00331BE0" w:rsidRDefault="00331BE0" w:rsidP="008A6F53">
      <w:pPr>
        <w:rPr>
          <w:rFonts w:ascii="Arial" w:hAnsi="Arial" w:cs="Arial"/>
          <w:sz w:val="22"/>
          <w:szCs w:val="22"/>
          <w:lang w:val="en-US"/>
        </w:rPr>
      </w:pPr>
    </w:p>
    <w:p w14:paraId="232A8C57" w14:textId="11B1BEA6" w:rsidR="00356B26" w:rsidRDefault="00356B26" w:rsidP="008A6F53">
      <w:pPr>
        <w:rPr>
          <w:rFonts w:ascii="Arial" w:hAnsi="Arial" w:cs="Arial"/>
          <w:sz w:val="22"/>
          <w:szCs w:val="22"/>
          <w:lang w:val="en-US"/>
        </w:rPr>
      </w:pPr>
    </w:p>
    <w:p w14:paraId="47581F04" w14:textId="782941C0" w:rsidR="00386887" w:rsidRDefault="002365A9" w:rsidP="002365A9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21" w:name="_Toc177715962"/>
      <w:proofErr w:type="gramStart"/>
      <w:r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lastRenderedPageBreak/>
        <w:t xml:space="preserve">1  </w:t>
      </w:r>
      <w:r w:rsidR="00386887" w:rsidRPr="002365A9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Document</w:t>
      </w:r>
      <w:proofErr w:type="gramEnd"/>
      <w:r w:rsidR="00386887" w:rsidRPr="002365A9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control</w:t>
      </w:r>
      <w:bookmarkEnd w:id="21"/>
    </w:p>
    <w:p w14:paraId="61CC5949" w14:textId="77777777" w:rsidR="00800D21" w:rsidRPr="00800D21" w:rsidRDefault="00800D21" w:rsidP="00800D21">
      <w:pPr>
        <w:rPr>
          <w:lang w:val="en-GB"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827"/>
      </w:tblGrid>
      <w:tr w:rsidR="00386887" w:rsidRPr="00FE4BF6" w14:paraId="2620DC87" w14:textId="77777777" w:rsidTr="004B3D07">
        <w:tc>
          <w:tcPr>
            <w:tcW w:w="2122" w:type="dxa"/>
          </w:tcPr>
          <w:p w14:paraId="6407F298" w14:textId="77777777" w:rsidR="00386887" w:rsidRPr="00087A43" w:rsidRDefault="00386887" w:rsidP="00386887">
            <w:r w:rsidRPr="00087A43">
              <w:t xml:space="preserve">Version Draft A.1 </w:t>
            </w:r>
          </w:p>
          <w:p w14:paraId="1C3D06FA" w14:textId="15246B73" w:rsidR="00386887" w:rsidRPr="00087A43" w:rsidRDefault="00FB6F5B" w:rsidP="00386887">
            <w:r w:rsidRPr="00087A43">
              <w:t>Version B</w:t>
            </w:r>
          </w:p>
        </w:tc>
        <w:tc>
          <w:tcPr>
            <w:tcW w:w="3827" w:type="dxa"/>
          </w:tcPr>
          <w:p w14:paraId="42F944AE" w14:textId="77777777" w:rsidR="00386887" w:rsidRDefault="00386887" w:rsidP="00451336">
            <w:pPr>
              <w:rPr>
                <w:lang w:val="en-US"/>
              </w:rPr>
            </w:pPr>
            <w:r>
              <w:rPr>
                <w:lang w:val="en-US"/>
              </w:rPr>
              <w:t xml:space="preserve">Issued on </w:t>
            </w:r>
            <w:r w:rsidR="00800D21">
              <w:rPr>
                <w:lang w:val="en-US"/>
              </w:rPr>
              <w:t>1</w:t>
            </w:r>
            <w:r w:rsidR="00451336">
              <w:rPr>
                <w:lang w:val="en-US"/>
              </w:rPr>
              <w:t>8</w:t>
            </w:r>
            <w:r>
              <w:rPr>
                <w:lang w:val="en-US"/>
              </w:rPr>
              <w:t xml:space="preserve"> April 2024</w:t>
            </w:r>
          </w:p>
          <w:p w14:paraId="6C41748B" w14:textId="0C67261F" w:rsidR="00FB6F5B" w:rsidRDefault="00262D05" w:rsidP="00547770">
            <w:pPr>
              <w:rPr>
                <w:lang w:val="en-US"/>
              </w:rPr>
            </w:pPr>
            <w:r>
              <w:rPr>
                <w:lang w:val="en-US"/>
              </w:rPr>
              <w:t xml:space="preserve">Issued on </w:t>
            </w:r>
            <w:r w:rsidR="00547770">
              <w:rPr>
                <w:lang w:val="en-US"/>
              </w:rPr>
              <w:t>20</w:t>
            </w:r>
            <w:r w:rsidR="00FB6F5B">
              <w:rPr>
                <w:lang w:val="en-US"/>
              </w:rPr>
              <w:t xml:space="preserve"> September 2024</w:t>
            </w:r>
          </w:p>
        </w:tc>
      </w:tr>
      <w:tr w:rsidR="00386887" w:rsidRPr="00FE4BF6" w14:paraId="4CD78CBF" w14:textId="77777777" w:rsidTr="004B3D07">
        <w:tc>
          <w:tcPr>
            <w:tcW w:w="2122" w:type="dxa"/>
          </w:tcPr>
          <w:p w14:paraId="55B8ED66" w14:textId="769E58CB" w:rsidR="00386887" w:rsidRDefault="000D1C37" w:rsidP="00386887">
            <w:pPr>
              <w:rPr>
                <w:lang w:val="en-US"/>
              </w:rPr>
            </w:pPr>
            <w:r>
              <w:rPr>
                <w:lang w:val="en-US"/>
              </w:rPr>
              <w:t xml:space="preserve">Version B.1                  </w:t>
            </w:r>
          </w:p>
        </w:tc>
        <w:tc>
          <w:tcPr>
            <w:tcW w:w="3827" w:type="dxa"/>
          </w:tcPr>
          <w:p w14:paraId="32785166" w14:textId="252D059C" w:rsidR="00386887" w:rsidRPr="00662EB3" w:rsidRDefault="000D1C37" w:rsidP="00386887">
            <w:pPr>
              <w:rPr>
                <w:lang w:val="sr-Latn-RS"/>
              </w:rPr>
            </w:pPr>
            <w:r>
              <w:rPr>
                <w:lang w:val="en-US"/>
              </w:rPr>
              <w:t xml:space="preserve">Issued on 13 November </w:t>
            </w:r>
            <w:r w:rsidR="00662EB3">
              <w:rPr>
                <w:lang w:val="en-US"/>
              </w:rPr>
              <w:t>2024</w:t>
            </w:r>
          </w:p>
        </w:tc>
      </w:tr>
    </w:tbl>
    <w:p w14:paraId="36E7F470" w14:textId="246AA36E" w:rsidR="008A6F53" w:rsidRDefault="002365A9" w:rsidP="002365A9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22" w:name="_Toc177715963"/>
      <w:proofErr w:type="gramStart"/>
      <w:r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2  </w:t>
      </w:r>
      <w:r w:rsidR="002100EE" w:rsidRPr="002365A9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Introduction</w:t>
      </w:r>
      <w:bookmarkEnd w:id="22"/>
      <w:proofErr w:type="gramEnd"/>
    </w:p>
    <w:p w14:paraId="2A0C6AEF" w14:textId="77777777" w:rsidR="00800D21" w:rsidRPr="00800D21" w:rsidRDefault="00800D21" w:rsidP="00800D21">
      <w:pPr>
        <w:rPr>
          <w:lang w:val="en-GB" w:eastAsia="en-US"/>
        </w:rPr>
      </w:pPr>
    </w:p>
    <w:p w14:paraId="3DA41F23" w14:textId="17D4AACE" w:rsidR="007A6642" w:rsidRDefault="007A6642" w:rsidP="007A6642">
      <w:pPr>
        <w:jc w:val="both"/>
        <w:rPr>
          <w:lang w:val="en-GB"/>
        </w:rPr>
      </w:pPr>
      <w:r w:rsidRPr="001C6657">
        <w:rPr>
          <w:lang w:val="en-GB"/>
        </w:rPr>
        <w:t xml:space="preserve">The objective of this comparison is to </w:t>
      </w:r>
      <w:r>
        <w:rPr>
          <w:lang w:val="en-GB"/>
        </w:rPr>
        <w:t xml:space="preserve">compare the </w:t>
      </w:r>
      <w:r w:rsidRPr="001C6657">
        <w:rPr>
          <w:lang w:val="en-GB"/>
        </w:rPr>
        <w:t>calibration</w:t>
      </w:r>
      <w:r w:rsidR="008B683B">
        <w:rPr>
          <w:lang w:val="en-GB"/>
        </w:rPr>
        <w:t xml:space="preserve"> results</w:t>
      </w:r>
      <w:r w:rsidRPr="001C6657">
        <w:rPr>
          <w:lang w:val="en-GB"/>
        </w:rPr>
        <w:t xml:space="preserve"> of </w:t>
      </w:r>
      <w:r w:rsidR="008E2B06">
        <w:rPr>
          <w:lang w:val="en-GB"/>
        </w:rPr>
        <w:t>piston – operated volumetric instruments</w:t>
      </w:r>
      <w:r w:rsidR="00DA098C">
        <w:rPr>
          <w:lang w:val="en-GB"/>
        </w:rPr>
        <w:t xml:space="preserve">: </w:t>
      </w:r>
      <w:r w:rsidR="004C413E" w:rsidRPr="00DE3A5A">
        <w:rPr>
          <w:lang w:val="en-GB"/>
        </w:rPr>
        <w:t>(</w:t>
      </w:r>
      <w:r w:rsidR="004C413E">
        <w:rPr>
          <w:noProof/>
          <w:lang w:val="en-US" w:eastAsia="en-US"/>
        </w:rPr>
        <w:t>0,</w:t>
      </w:r>
      <w:r w:rsidR="004C413E" w:rsidRPr="0011598E">
        <w:rPr>
          <w:noProof/>
          <w:lang w:val="en-US" w:eastAsia="en-US"/>
        </w:rPr>
        <w:t>2 – 10) μL</w:t>
      </w:r>
      <w:r w:rsidR="004C413E">
        <w:rPr>
          <w:lang w:val="en-GB"/>
        </w:rPr>
        <w:t xml:space="preserve"> </w:t>
      </w:r>
      <w:r w:rsidR="008E2B06">
        <w:rPr>
          <w:lang w:val="en-GB"/>
        </w:rPr>
        <w:t xml:space="preserve">micropipette, </w:t>
      </w:r>
      <w:r w:rsidR="00EB6A2E">
        <w:rPr>
          <w:lang w:val="en-GB"/>
        </w:rPr>
        <w:t xml:space="preserve">50 mL </w:t>
      </w:r>
      <w:r w:rsidR="008E2B06">
        <w:rPr>
          <w:lang w:val="en-GB"/>
        </w:rPr>
        <w:t xml:space="preserve">piston burette and </w:t>
      </w:r>
      <w:r w:rsidR="00EB6A2E">
        <w:rPr>
          <w:lang w:val="en-GB"/>
        </w:rPr>
        <w:t xml:space="preserve">1 mL glass </w:t>
      </w:r>
      <w:r w:rsidR="00DA098C">
        <w:rPr>
          <w:lang w:val="en-GB"/>
        </w:rPr>
        <w:t>syringe</w:t>
      </w:r>
      <w:r w:rsidRPr="001C6657">
        <w:rPr>
          <w:lang w:val="en-GB"/>
        </w:rPr>
        <w:t>.</w:t>
      </w:r>
      <w:r>
        <w:rPr>
          <w:lang w:val="en-GB"/>
        </w:rPr>
        <w:t xml:space="preserve"> Furthermore</w:t>
      </w:r>
      <w:r w:rsidR="00B60768">
        <w:rPr>
          <w:lang w:val="en-GB"/>
        </w:rPr>
        <w:t>,</w:t>
      </w:r>
      <w:r>
        <w:rPr>
          <w:lang w:val="en-GB"/>
        </w:rPr>
        <w:t xml:space="preserve"> this comparison is intended to be used </w:t>
      </w:r>
      <w:r w:rsidR="00E91D49">
        <w:rPr>
          <w:lang w:val="en-GB"/>
        </w:rPr>
        <w:t>c</w:t>
      </w:r>
      <w:bookmarkStart w:id="23" w:name="_GoBack"/>
      <w:bookmarkEnd w:id="23"/>
      <w:r>
        <w:rPr>
          <w:lang w:val="en-GB"/>
        </w:rPr>
        <w:t xml:space="preserve"> of the participants in the calibration of </w:t>
      </w:r>
      <w:r w:rsidR="003B58C5">
        <w:rPr>
          <w:lang w:val="en-GB"/>
        </w:rPr>
        <w:t>piston – operated volumetric instruments</w:t>
      </w:r>
      <w:r>
        <w:rPr>
          <w:lang w:val="en-GB"/>
        </w:rPr>
        <w:t>.</w:t>
      </w:r>
    </w:p>
    <w:p w14:paraId="30731CBD" w14:textId="77777777" w:rsidR="003B58C5" w:rsidRDefault="003B58C5" w:rsidP="007A6642">
      <w:pPr>
        <w:jc w:val="both"/>
        <w:rPr>
          <w:lang w:val="en-GB"/>
        </w:rPr>
      </w:pPr>
    </w:p>
    <w:p w14:paraId="5C4B4FDD" w14:textId="67DAD6B9" w:rsidR="007A6642" w:rsidRDefault="007A6642" w:rsidP="007A6642">
      <w:pPr>
        <w:jc w:val="both"/>
        <w:rPr>
          <w:lang w:val="en-GB"/>
        </w:rPr>
      </w:pPr>
      <w:r>
        <w:rPr>
          <w:lang w:val="en-GB"/>
        </w:rPr>
        <w:t xml:space="preserve">This comparison has been organized within EURAMET with project number </w:t>
      </w:r>
      <w:hyperlink r:id="rId13" w:tooltip="Comparison of the calibration of thermocouples in fixed points and/or by comparison from 419,527 ºC (freezing point of zinc) up to 1492 ºC (Pd-C eutectic fixed point)" w:history="1">
        <w:r w:rsidR="00AC1934" w:rsidRPr="009D055F">
          <w:rPr>
            <w:rStyle w:val="Hyperlink"/>
            <w:lang w:val="en-GB"/>
          </w:rPr>
          <w:t>1533</w:t>
        </w:r>
      </w:hyperlink>
      <w:r w:rsidRPr="00DE3A5A">
        <w:rPr>
          <w:rStyle w:val="Hyperlink"/>
          <w:lang w:val="en-GB"/>
        </w:rPr>
        <w:t xml:space="preserve"> </w:t>
      </w:r>
      <w:r>
        <w:rPr>
          <w:lang w:val="en-GB"/>
        </w:rPr>
        <w:t xml:space="preserve">and has been also registered in the BIPM KCDB as </w:t>
      </w:r>
      <w:hyperlink r:id="rId14" w:history="1">
        <w:r w:rsidR="003B58C5" w:rsidRPr="00F34571">
          <w:rPr>
            <w:rStyle w:val="Hyperlink"/>
            <w:lang w:val="en-GB"/>
          </w:rPr>
          <w:t>EURAMET.M.FF-S16</w:t>
        </w:r>
      </w:hyperlink>
      <w:r>
        <w:rPr>
          <w:lang w:val="en-GB"/>
        </w:rPr>
        <w:t xml:space="preserve">. The comparison was approved during the </w:t>
      </w:r>
      <w:r w:rsidR="007E19AC">
        <w:rPr>
          <w:lang w:val="en-GB"/>
        </w:rPr>
        <w:t>online EURAMET</w:t>
      </w:r>
      <w:r w:rsidR="00EF2FEC">
        <w:rPr>
          <w:lang w:val="en-GB"/>
        </w:rPr>
        <w:t xml:space="preserve"> TCF</w:t>
      </w:r>
      <w:r w:rsidR="007E19AC">
        <w:rPr>
          <w:lang w:val="en-GB"/>
        </w:rPr>
        <w:t xml:space="preserve"> volume subgroup meeting 2021 </w:t>
      </w:r>
      <w:r>
        <w:rPr>
          <w:lang w:val="en-GB"/>
        </w:rPr>
        <w:t xml:space="preserve">and officially started in </w:t>
      </w:r>
      <w:r w:rsidR="007B6DFF">
        <w:rPr>
          <w:lang w:val="en-GB"/>
        </w:rPr>
        <w:t>January 2022</w:t>
      </w:r>
      <w:r>
        <w:rPr>
          <w:lang w:val="en-GB"/>
        </w:rPr>
        <w:t>, the final measurements were performed in November 20</w:t>
      </w:r>
      <w:r w:rsidR="00EF0D22">
        <w:rPr>
          <w:lang w:val="en-GB"/>
        </w:rPr>
        <w:t>23</w:t>
      </w:r>
      <w:r>
        <w:rPr>
          <w:lang w:val="en-GB"/>
        </w:rPr>
        <w:t xml:space="preserve"> and the last participant’s reports received in </w:t>
      </w:r>
      <w:r w:rsidR="00E56972">
        <w:rPr>
          <w:lang w:val="en-GB"/>
        </w:rPr>
        <w:t>April</w:t>
      </w:r>
      <w:r w:rsidR="00A32231">
        <w:rPr>
          <w:lang w:val="en-GB"/>
        </w:rPr>
        <w:t xml:space="preserve"> 2024</w:t>
      </w:r>
      <w:r>
        <w:rPr>
          <w:lang w:val="en-GB"/>
        </w:rPr>
        <w:t xml:space="preserve">. </w:t>
      </w:r>
    </w:p>
    <w:p w14:paraId="77E4E873" w14:textId="77777777" w:rsidR="008E2B06" w:rsidRDefault="008E2B06" w:rsidP="008E2B06">
      <w:pPr>
        <w:jc w:val="both"/>
        <w:rPr>
          <w:lang w:val="en-GB"/>
        </w:rPr>
      </w:pPr>
    </w:p>
    <w:p w14:paraId="5043BC6F" w14:textId="2F5559CC" w:rsidR="007A6642" w:rsidRDefault="007A6642" w:rsidP="008E2B06">
      <w:pPr>
        <w:jc w:val="both"/>
        <w:rPr>
          <w:lang w:val="en-GB"/>
        </w:rPr>
      </w:pPr>
      <w:r>
        <w:rPr>
          <w:lang w:val="en-GB"/>
        </w:rPr>
        <w:t>This comparison was organized and carried out according to the MRA rules</w:t>
      </w:r>
      <w:r w:rsidR="008C01BB">
        <w:rPr>
          <w:lang w:val="en-GB"/>
        </w:rPr>
        <w:t xml:space="preserve"> </w:t>
      </w:r>
      <w:hyperlink w:anchor="_References" w:history="1">
        <w:r w:rsidR="008C01BB" w:rsidRPr="004F5508">
          <w:rPr>
            <w:rStyle w:val="Hyperlink"/>
            <w:lang w:val="en-GB"/>
          </w:rPr>
          <w:t>[1]</w:t>
        </w:r>
      </w:hyperlink>
      <w:r>
        <w:rPr>
          <w:lang w:val="en-GB"/>
        </w:rPr>
        <w:t>.</w:t>
      </w:r>
    </w:p>
    <w:p w14:paraId="12032C4D" w14:textId="0E0DAFAC" w:rsidR="008E2B06" w:rsidRDefault="008E2B06" w:rsidP="008A6F53">
      <w:pPr>
        <w:spacing w:after="120"/>
        <w:jc w:val="both"/>
        <w:rPr>
          <w:lang w:val="en-GB"/>
        </w:rPr>
      </w:pPr>
    </w:p>
    <w:p w14:paraId="4DF638EE" w14:textId="309CB776" w:rsidR="008A6F53" w:rsidRPr="002365A9" w:rsidRDefault="002365A9" w:rsidP="002365A9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24" w:name="_Toc408840645"/>
      <w:bookmarkStart w:id="25" w:name="_Toc177715964"/>
      <w:proofErr w:type="gramStart"/>
      <w:r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3  </w:t>
      </w:r>
      <w:r w:rsidR="008A6F53" w:rsidRPr="002365A9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Participants</w:t>
      </w:r>
      <w:bookmarkEnd w:id="24"/>
      <w:proofErr w:type="gramEnd"/>
      <w:r w:rsidR="00144988" w:rsidRPr="002365A9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and organisation of the comparison</w:t>
      </w:r>
      <w:bookmarkEnd w:id="25"/>
    </w:p>
    <w:p w14:paraId="3C6E3373" w14:textId="5481BC11" w:rsidR="00221CF2" w:rsidRPr="00800D21" w:rsidRDefault="00C12432" w:rsidP="00800D21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26" w:name="_Toc177715965"/>
      <w:r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3</w:t>
      </w:r>
      <w:r w:rsid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.1</w:t>
      </w:r>
      <w:r w:rsidR="00221CF2"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 xml:space="preserve"> Coordinator and </w:t>
      </w:r>
      <w:r w:rsidR="00597EEB"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 xml:space="preserve">member of the </w:t>
      </w:r>
      <w:r w:rsidR="00221CF2"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support</w:t>
      </w:r>
      <w:bookmarkEnd w:id="26"/>
    </w:p>
    <w:p w14:paraId="5F75ADE3" w14:textId="77777777" w:rsidR="005E5D46" w:rsidRDefault="00221CF2" w:rsidP="00221CF2">
      <w:pPr>
        <w:rPr>
          <w:lang w:val="en-GB"/>
        </w:rPr>
      </w:pPr>
      <w:r>
        <w:rPr>
          <w:lang w:val="en-GB"/>
        </w:rPr>
        <w:t>The pilot laboratory for the comparison is DMDM</w:t>
      </w:r>
      <w:r w:rsidR="005E5D46">
        <w:rPr>
          <w:lang w:val="en-GB"/>
        </w:rPr>
        <w:t xml:space="preserve"> (Republic of Serbia)</w:t>
      </w:r>
      <w:r>
        <w:rPr>
          <w:lang w:val="en-GB"/>
        </w:rPr>
        <w:t>.</w:t>
      </w:r>
      <w:r w:rsidR="002D0DB6">
        <w:rPr>
          <w:lang w:val="en-GB"/>
        </w:rPr>
        <w:t xml:space="preserve"> </w:t>
      </w:r>
    </w:p>
    <w:p w14:paraId="78D3D71C" w14:textId="2EF7F331" w:rsidR="00221CF2" w:rsidRDefault="00D81D93" w:rsidP="00221CF2">
      <w:pPr>
        <w:rPr>
          <w:lang w:val="en-GB"/>
        </w:rPr>
      </w:pPr>
      <w:r>
        <w:rPr>
          <w:lang w:val="en-GB"/>
        </w:rPr>
        <w:t>The c</w:t>
      </w:r>
      <w:r w:rsidR="006935D6">
        <w:rPr>
          <w:lang w:val="en-GB"/>
        </w:rPr>
        <w:t>o-pilot</w:t>
      </w:r>
      <w:r w:rsidR="002D0DB6">
        <w:rPr>
          <w:lang w:val="en-GB"/>
        </w:rPr>
        <w:t xml:space="preserve"> </w:t>
      </w:r>
      <w:r w:rsidR="006935D6">
        <w:rPr>
          <w:lang w:val="en-GB"/>
        </w:rPr>
        <w:t xml:space="preserve">for the comparison is </w:t>
      </w:r>
      <w:r w:rsidR="002D0DB6">
        <w:rPr>
          <w:lang w:val="en-GB"/>
        </w:rPr>
        <w:t>IPQ</w:t>
      </w:r>
      <w:r w:rsidR="005E5D46">
        <w:rPr>
          <w:lang w:val="en-GB"/>
        </w:rPr>
        <w:t xml:space="preserve"> (Portugal)</w:t>
      </w:r>
      <w:r w:rsidR="002D0DB6">
        <w:rPr>
          <w:lang w:val="en-GB"/>
        </w:rPr>
        <w:t>.</w:t>
      </w:r>
    </w:p>
    <w:p w14:paraId="512E325E" w14:textId="4053DB09" w:rsidR="002D0DB6" w:rsidRPr="00DE3A5A" w:rsidRDefault="002D0DB6" w:rsidP="00221CF2">
      <w:pPr>
        <w:rPr>
          <w:lang w:val="pt-PT"/>
        </w:rPr>
      </w:pPr>
      <w:r w:rsidRPr="00DE3A5A">
        <w:rPr>
          <w:lang w:val="pt-PT"/>
        </w:rPr>
        <w:t>Coordinator:</w:t>
      </w:r>
    </w:p>
    <w:p w14:paraId="6C06B1D9" w14:textId="6BDFE447" w:rsidR="002D0DB6" w:rsidRPr="00DE3A5A" w:rsidRDefault="002D0DB6" w:rsidP="000A5B2A">
      <w:pPr>
        <w:ind w:firstLine="720"/>
        <w:rPr>
          <w:lang w:val="pt-PT"/>
        </w:rPr>
      </w:pPr>
      <w:r w:rsidRPr="00DE3A5A">
        <w:rPr>
          <w:lang w:val="pt-PT"/>
        </w:rPr>
        <w:t>Ljiljana Mićić</w:t>
      </w:r>
      <w:r w:rsidR="000A5B2A" w:rsidRPr="00DE3A5A">
        <w:rPr>
          <w:lang w:val="pt-PT"/>
        </w:rPr>
        <w:t xml:space="preserve"> (DMDM)</w:t>
      </w:r>
    </w:p>
    <w:p w14:paraId="07455FDF" w14:textId="2AAB27E7" w:rsidR="000A5B2A" w:rsidRPr="00DE3A5A" w:rsidRDefault="000A5B2A" w:rsidP="000A5B2A">
      <w:pPr>
        <w:ind w:firstLine="720"/>
        <w:rPr>
          <w:lang w:val="pt-PT"/>
        </w:rPr>
      </w:pPr>
      <w:r w:rsidRPr="00DE3A5A">
        <w:rPr>
          <w:lang w:val="pt-PT"/>
        </w:rPr>
        <w:t>Tel.: +381 11 20 24 423</w:t>
      </w:r>
      <w:r w:rsidR="00F8497E" w:rsidRPr="00DE3A5A">
        <w:rPr>
          <w:lang w:val="pt-PT"/>
        </w:rPr>
        <w:t xml:space="preserve">; e-mail: </w:t>
      </w:r>
      <w:hyperlink r:id="rId15" w:history="1">
        <w:r w:rsidR="00F8497E" w:rsidRPr="00DE3A5A">
          <w:rPr>
            <w:rStyle w:val="Hyperlink"/>
            <w:lang w:val="pt-PT"/>
          </w:rPr>
          <w:t>ljmicic@dmdm.rs</w:t>
        </w:r>
      </w:hyperlink>
    </w:p>
    <w:p w14:paraId="7CE7BF59" w14:textId="04D412B2" w:rsidR="00F8497E" w:rsidRDefault="00F8497E" w:rsidP="00F8497E">
      <w:pPr>
        <w:rPr>
          <w:lang w:val="en-US"/>
        </w:rPr>
      </w:pPr>
      <w:r>
        <w:rPr>
          <w:lang w:val="en-US"/>
        </w:rPr>
        <w:t>Support:</w:t>
      </w:r>
    </w:p>
    <w:p w14:paraId="56DDDEE6" w14:textId="56BCD877" w:rsidR="00F8497E" w:rsidRDefault="00F8497E" w:rsidP="00F8497E">
      <w:pPr>
        <w:ind w:firstLine="720"/>
        <w:rPr>
          <w:lang w:val="en-US"/>
        </w:rPr>
      </w:pPr>
      <w:r>
        <w:rPr>
          <w:lang w:val="en-US"/>
        </w:rPr>
        <w:t>Elsa Batista (IPQ)</w:t>
      </w:r>
    </w:p>
    <w:p w14:paraId="25C93DA0" w14:textId="0DAF798E" w:rsidR="00F8497E" w:rsidRDefault="005E5D46" w:rsidP="005E5D46">
      <w:pPr>
        <w:ind w:firstLine="720"/>
        <w:rPr>
          <w:rStyle w:val="Hyperlink"/>
          <w:lang w:val="en-GB"/>
        </w:rPr>
      </w:pPr>
      <w:r>
        <w:rPr>
          <w:lang w:val="en-US"/>
        </w:rPr>
        <w:t>Tel.</w:t>
      </w:r>
      <w:r w:rsidR="00F8497E">
        <w:rPr>
          <w:lang w:val="en-US"/>
        </w:rPr>
        <w:t xml:space="preserve">: </w:t>
      </w:r>
      <w:r w:rsidR="006935D6" w:rsidRPr="006935D6">
        <w:rPr>
          <w:lang w:val="en-US"/>
        </w:rPr>
        <w:t>+351212 94 8167</w:t>
      </w:r>
      <w:r>
        <w:rPr>
          <w:lang w:val="en-US"/>
        </w:rPr>
        <w:t xml:space="preserve">, e-mail: </w:t>
      </w:r>
      <w:hyperlink r:id="rId16" w:history="1">
        <w:r w:rsidRPr="005E5D46">
          <w:rPr>
            <w:rStyle w:val="Hyperlink"/>
            <w:lang w:val="en-GB"/>
          </w:rPr>
          <w:t>ebatista@ipq.pt</w:t>
        </w:r>
      </w:hyperlink>
    </w:p>
    <w:p w14:paraId="1FD6FDA0" w14:textId="77777777" w:rsidR="00AA36B8" w:rsidRPr="005E5D46" w:rsidRDefault="00AA36B8" w:rsidP="005E5D46">
      <w:pPr>
        <w:ind w:firstLine="720"/>
        <w:rPr>
          <w:rStyle w:val="Hyperlink"/>
          <w:lang w:val="en-GB"/>
        </w:rPr>
      </w:pPr>
    </w:p>
    <w:p w14:paraId="7E5186D0" w14:textId="71DCE4E0" w:rsidR="000A5B2A" w:rsidRDefault="00C12432" w:rsidP="00800D21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27" w:name="_Toc177715966"/>
      <w:r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3</w:t>
      </w:r>
      <w:r w:rsidR="00AA36B8"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.2 List of participants</w:t>
      </w:r>
      <w:bookmarkEnd w:id="27"/>
    </w:p>
    <w:p w14:paraId="42455671" w14:textId="77777777" w:rsidR="004A6DAF" w:rsidRPr="004A6DAF" w:rsidRDefault="004A6DAF" w:rsidP="004A6DAF">
      <w:pPr>
        <w:rPr>
          <w:rFonts w:eastAsiaTheme="majorEastAsia"/>
          <w:lang w:val="en-GB" w:eastAsia="en-US"/>
        </w:rPr>
      </w:pPr>
    </w:p>
    <w:p w14:paraId="3DABD3C7" w14:textId="32C16140" w:rsidR="00D8706C" w:rsidRDefault="00BB72D9" w:rsidP="00D8706C">
      <w:pPr>
        <w:rPr>
          <w:lang w:val="en-GB"/>
        </w:rPr>
      </w:pPr>
      <w:r>
        <w:rPr>
          <w:lang w:val="en-GB"/>
        </w:rPr>
        <w:t>In M</w:t>
      </w:r>
      <w:r w:rsidR="008725F1">
        <w:rPr>
          <w:lang w:val="en-GB"/>
        </w:rPr>
        <w:t>ay 2022</w:t>
      </w:r>
      <w:r w:rsidR="00066668">
        <w:rPr>
          <w:lang w:val="en-GB"/>
        </w:rPr>
        <w:t>,</w:t>
      </w:r>
      <w:r w:rsidR="008725F1">
        <w:rPr>
          <w:lang w:val="en-GB"/>
        </w:rPr>
        <w:t xml:space="preserve"> </w:t>
      </w:r>
      <w:r w:rsidR="008725F1" w:rsidRPr="00D8706C">
        <w:rPr>
          <w:lang w:val="en-GB"/>
        </w:rPr>
        <w:t>INM-RO, Romania</w:t>
      </w:r>
      <w:r w:rsidR="008725F1">
        <w:rPr>
          <w:lang w:val="en-GB"/>
        </w:rPr>
        <w:t xml:space="preserve"> joined </w:t>
      </w:r>
      <w:r w:rsidR="00A92959">
        <w:rPr>
          <w:lang w:val="en-GB"/>
        </w:rPr>
        <w:t>the comparison</w:t>
      </w:r>
      <w:r w:rsidR="00B536CE">
        <w:rPr>
          <w:lang w:val="en-GB"/>
        </w:rPr>
        <w:t xml:space="preserve"> after it started</w:t>
      </w:r>
      <w:r w:rsidR="00A92959">
        <w:rPr>
          <w:lang w:val="en-GB"/>
        </w:rPr>
        <w:t>.</w:t>
      </w:r>
    </w:p>
    <w:p w14:paraId="55773530" w14:textId="77777777" w:rsidR="00B106D9" w:rsidRDefault="00B106D9" w:rsidP="00D8706C">
      <w:pPr>
        <w:rPr>
          <w:lang w:val="en-GB"/>
        </w:rPr>
      </w:pPr>
    </w:p>
    <w:p w14:paraId="4C0B7C5D" w14:textId="22ACAD9A" w:rsidR="00B106D9" w:rsidRPr="00B106D9" w:rsidRDefault="00B106D9" w:rsidP="003F685D">
      <w:pPr>
        <w:jc w:val="center"/>
        <w:rPr>
          <w:lang w:val="en-GB"/>
        </w:rPr>
      </w:pPr>
      <w:r w:rsidRPr="003F685D">
        <w:rPr>
          <w:rStyle w:val="jlqj4b"/>
          <w:i/>
          <w:lang w:val="en"/>
        </w:rPr>
        <w:t>Table 1</w:t>
      </w:r>
      <w:r w:rsidRPr="003F685D">
        <w:rPr>
          <w:rStyle w:val="jlqj4b"/>
          <w:lang w:val="en"/>
        </w:rPr>
        <w:t>: Participants</w:t>
      </w:r>
    </w:p>
    <w:p w14:paraId="211E9887" w14:textId="77777777" w:rsidR="00356110" w:rsidRPr="00D525CE" w:rsidRDefault="00356110" w:rsidP="008A6F53">
      <w:pPr>
        <w:jc w:val="both"/>
        <w:rPr>
          <w:rStyle w:val="jlqj4b"/>
          <w:sz w:val="20"/>
          <w:szCs w:val="20"/>
          <w:lang w:val="en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183"/>
        <w:gridCol w:w="1586"/>
        <w:gridCol w:w="3105"/>
        <w:gridCol w:w="3335"/>
      </w:tblGrid>
      <w:tr w:rsidR="001D4257" w14:paraId="4340CE0B" w14:textId="77777777" w:rsidTr="00A67C8A">
        <w:tc>
          <w:tcPr>
            <w:tcW w:w="1183" w:type="dxa"/>
          </w:tcPr>
          <w:p w14:paraId="64E864D5" w14:textId="028BD1FD" w:rsidR="001D4257" w:rsidRPr="001D50CE" w:rsidRDefault="001D4257" w:rsidP="00D525CE">
            <w:pPr>
              <w:jc w:val="both"/>
              <w:rPr>
                <w:rStyle w:val="jlqj4b"/>
                <w:b/>
                <w:sz w:val="20"/>
                <w:szCs w:val="20"/>
                <w:lang w:val="en"/>
              </w:rPr>
            </w:pPr>
            <w:r w:rsidRPr="001D50CE">
              <w:rPr>
                <w:rStyle w:val="jlqj4b"/>
                <w:b/>
                <w:sz w:val="20"/>
                <w:szCs w:val="20"/>
                <w:lang w:val="en"/>
              </w:rPr>
              <w:t>Participant</w:t>
            </w:r>
          </w:p>
        </w:tc>
        <w:tc>
          <w:tcPr>
            <w:tcW w:w="1586" w:type="dxa"/>
            <w:vAlign w:val="center"/>
          </w:tcPr>
          <w:p w14:paraId="42713863" w14:textId="4FBDEF9B" w:rsidR="001D4257" w:rsidRPr="001D50CE" w:rsidRDefault="001D4257" w:rsidP="00D525CE">
            <w:pPr>
              <w:jc w:val="both"/>
              <w:rPr>
                <w:rStyle w:val="jlqj4b"/>
                <w:b/>
                <w:sz w:val="20"/>
                <w:szCs w:val="20"/>
                <w:lang w:val="en"/>
              </w:rPr>
            </w:pPr>
            <w:r w:rsidRPr="001D50CE">
              <w:rPr>
                <w:b/>
                <w:bCs/>
                <w:sz w:val="20"/>
                <w:szCs w:val="20"/>
                <w:lang w:val="en-GB" w:eastAsia="pt-PT"/>
              </w:rPr>
              <w:t>Contact person</w:t>
            </w:r>
          </w:p>
        </w:tc>
        <w:tc>
          <w:tcPr>
            <w:tcW w:w="3105" w:type="dxa"/>
            <w:vAlign w:val="center"/>
          </w:tcPr>
          <w:p w14:paraId="0C8D1538" w14:textId="1E4F0393" w:rsidR="001D4257" w:rsidRPr="001D50CE" w:rsidRDefault="001D4257" w:rsidP="001D50CE">
            <w:pPr>
              <w:rPr>
                <w:rStyle w:val="jlqj4b"/>
                <w:b/>
                <w:sz w:val="20"/>
                <w:szCs w:val="20"/>
              </w:rPr>
            </w:pPr>
            <w:r w:rsidRPr="001D50CE">
              <w:rPr>
                <w:b/>
                <w:bCs/>
                <w:sz w:val="20"/>
                <w:szCs w:val="20"/>
                <w:lang w:val="en-US" w:eastAsia="pt-PT"/>
              </w:rPr>
              <w:t xml:space="preserve">e-mail </w:t>
            </w:r>
          </w:p>
        </w:tc>
        <w:tc>
          <w:tcPr>
            <w:tcW w:w="3335" w:type="dxa"/>
          </w:tcPr>
          <w:p w14:paraId="1B73C45C" w14:textId="01AA3442" w:rsidR="001D4257" w:rsidRPr="001D50CE" w:rsidRDefault="001D4257" w:rsidP="00D525CE">
            <w:pPr>
              <w:jc w:val="both"/>
              <w:rPr>
                <w:rStyle w:val="jlqj4b"/>
                <w:b/>
                <w:sz w:val="20"/>
                <w:szCs w:val="20"/>
                <w:lang w:val="en"/>
              </w:rPr>
            </w:pPr>
            <w:r w:rsidRPr="001D50CE">
              <w:rPr>
                <w:b/>
                <w:bCs/>
                <w:sz w:val="20"/>
                <w:szCs w:val="20"/>
                <w:lang w:val="en-US"/>
              </w:rPr>
              <w:t>Address</w:t>
            </w:r>
          </w:p>
        </w:tc>
      </w:tr>
      <w:tr w:rsidR="001D4257" w:rsidRPr="00FE4BF6" w14:paraId="47E32C69" w14:textId="77777777" w:rsidTr="00A67C8A">
        <w:tc>
          <w:tcPr>
            <w:tcW w:w="1183" w:type="dxa"/>
            <w:vAlign w:val="center"/>
          </w:tcPr>
          <w:p w14:paraId="282D66EC" w14:textId="18BA23ED" w:rsidR="001D4257" w:rsidRPr="00847D20" w:rsidRDefault="001D4257" w:rsidP="00D525CE">
            <w:pPr>
              <w:rPr>
                <w:rStyle w:val="jlqj4b"/>
                <w:sz w:val="20"/>
                <w:szCs w:val="20"/>
                <w:lang w:val="en-GB" w:eastAsia="pt-PT"/>
              </w:rPr>
            </w:pPr>
            <w:r w:rsidRPr="00847D20">
              <w:rPr>
                <w:sz w:val="20"/>
                <w:szCs w:val="20"/>
                <w:lang w:val="en-GB" w:eastAsia="pt-PT"/>
              </w:rPr>
              <w:t>DMDM</w:t>
            </w:r>
          </w:p>
        </w:tc>
        <w:tc>
          <w:tcPr>
            <w:tcW w:w="1586" w:type="dxa"/>
            <w:vAlign w:val="center"/>
          </w:tcPr>
          <w:p w14:paraId="70D226ED" w14:textId="449DDEC1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GB" w:eastAsia="pt-PT"/>
              </w:rPr>
              <w:t>Ljiljana Mićić</w:t>
            </w:r>
          </w:p>
        </w:tc>
        <w:tc>
          <w:tcPr>
            <w:tcW w:w="3105" w:type="dxa"/>
            <w:vAlign w:val="center"/>
          </w:tcPr>
          <w:p w14:paraId="492C3EF8" w14:textId="67D0CE13" w:rsidR="001D4257" w:rsidRDefault="00E91D49" w:rsidP="00313AB3">
            <w:pPr>
              <w:rPr>
                <w:rStyle w:val="jlqj4b"/>
                <w:sz w:val="20"/>
                <w:szCs w:val="20"/>
                <w:lang w:val="en"/>
              </w:rPr>
            </w:pPr>
            <w:hyperlink r:id="rId17" w:history="1">
              <w:r w:rsidR="001D4257" w:rsidRPr="00477438">
                <w:rPr>
                  <w:rStyle w:val="Hyperlink"/>
                  <w:sz w:val="20"/>
                  <w:szCs w:val="20"/>
                </w:rPr>
                <w:t>ljmicic@dmdm.rs</w:t>
              </w:r>
            </w:hyperlink>
          </w:p>
        </w:tc>
        <w:tc>
          <w:tcPr>
            <w:tcW w:w="3335" w:type="dxa"/>
          </w:tcPr>
          <w:p w14:paraId="2FA3FC4B" w14:textId="77777777" w:rsidR="001D4257" w:rsidRPr="00DE3A5A" w:rsidRDefault="001D4257" w:rsidP="00313AB3">
            <w:pPr>
              <w:rPr>
                <w:sz w:val="20"/>
                <w:szCs w:val="20"/>
                <w:lang w:val="en-GB"/>
              </w:rPr>
            </w:pPr>
            <w:r w:rsidRPr="00DE3A5A">
              <w:rPr>
                <w:sz w:val="20"/>
                <w:szCs w:val="20"/>
                <w:lang w:val="en-GB"/>
              </w:rPr>
              <w:t xml:space="preserve">Directorate of Measures and Precious metals, </w:t>
            </w:r>
          </w:p>
          <w:p w14:paraId="411294A0" w14:textId="77777777" w:rsidR="001D4257" w:rsidRPr="007B0229" w:rsidRDefault="001D4257" w:rsidP="00313AB3">
            <w:pPr>
              <w:rPr>
                <w:bCs/>
                <w:sz w:val="20"/>
                <w:szCs w:val="20"/>
                <w:lang w:val="en-US"/>
              </w:rPr>
            </w:pPr>
            <w:r w:rsidRPr="007B0229">
              <w:rPr>
                <w:bCs/>
                <w:sz w:val="20"/>
                <w:szCs w:val="20"/>
                <w:lang w:val="en-US"/>
              </w:rPr>
              <w:t>Mike Alasa 14, 11000 Belgrade,</w:t>
            </w:r>
          </w:p>
          <w:p w14:paraId="41788716" w14:textId="00DC8DA1" w:rsidR="001D4257" w:rsidRDefault="001D4257" w:rsidP="00313AB3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>
              <w:rPr>
                <w:bCs/>
                <w:sz w:val="20"/>
                <w:szCs w:val="20"/>
                <w:lang w:val="en-US"/>
              </w:rPr>
              <w:t>REPUBLIC OF SERBIA</w:t>
            </w:r>
          </w:p>
        </w:tc>
      </w:tr>
      <w:tr w:rsidR="001D4257" w14:paraId="354DFE80" w14:textId="77777777" w:rsidTr="00A67C8A">
        <w:tc>
          <w:tcPr>
            <w:tcW w:w="1183" w:type="dxa"/>
            <w:vAlign w:val="center"/>
          </w:tcPr>
          <w:p w14:paraId="712B94AE" w14:textId="0F52390E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UME</w:t>
            </w:r>
          </w:p>
        </w:tc>
        <w:tc>
          <w:tcPr>
            <w:tcW w:w="1586" w:type="dxa"/>
            <w:vAlign w:val="center"/>
          </w:tcPr>
          <w:p w14:paraId="2FF3BD90" w14:textId="77777CF5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Ümit Akçadağ</w:t>
            </w:r>
          </w:p>
        </w:tc>
        <w:tc>
          <w:tcPr>
            <w:tcW w:w="3105" w:type="dxa"/>
            <w:vAlign w:val="center"/>
          </w:tcPr>
          <w:p w14:paraId="34BC1BF3" w14:textId="63D8DD70" w:rsidR="001D4257" w:rsidRDefault="00E91D49" w:rsidP="00313AB3">
            <w:pPr>
              <w:rPr>
                <w:rStyle w:val="jlqj4b"/>
                <w:sz w:val="20"/>
                <w:szCs w:val="20"/>
                <w:lang w:val="en"/>
              </w:rPr>
            </w:pPr>
            <w:hyperlink r:id="rId18" w:history="1">
              <w:r w:rsidR="001D4257" w:rsidRPr="00477438">
                <w:rPr>
                  <w:rStyle w:val="Hyperlink"/>
                  <w:sz w:val="20"/>
                  <w:szCs w:val="20"/>
                  <w:lang w:val="en-US"/>
                </w:rPr>
                <w:t>umit.akcadag@tubitak.gov.tr</w:t>
              </w:r>
            </w:hyperlink>
          </w:p>
        </w:tc>
        <w:tc>
          <w:tcPr>
            <w:tcW w:w="3335" w:type="dxa"/>
          </w:tcPr>
          <w:p w14:paraId="5B03AEF1" w14:textId="77777777" w:rsidR="001D4257" w:rsidRPr="00A35D0B" w:rsidRDefault="001D4257" w:rsidP="00313AB3">
            <w:pPr>
              <w:rPr>
                <w:sz w:val="20"/>
                <w:szCs w:val="20"/>
                <w:lang w:val="pt-PT"/>
              </w:rPr>
            </w:pPr>
            <w:r w:rsidRPr="00AD2F44">
              <w:rPr>
                <w:bCs/>
                <w:sz w:val="20"/>
                <w:szCs w:val="20"/>
                <w:lang w:val="en-US"/>
              </w:rPr>
              <w:t>TUBITAK Ulusal Metroloji Enstitusu (TUBITAK UME)</w:t>
            </w:r>
            <w:r>
              <w:rPr>
                <w:bCs/>
                <w:sz w:val="20"/>
                <w:szCs w:val="20"/>
                <w:lang w:val="en-US"/>
              </w:rPr>
              <w:t>,</w:t>
            </w:r>
            <w:r w:rsidRPr="00AD2F44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7B0229">
              <w:rPr>
                <w:sz w:val="20"/>
                <w:szCs w:val="20"/>
                <w:lang w:val="en-US"/>
              </w:rPr>
              <w:t xml:space="preserve">TUBİTAK Gebze Yerleşkesi Barış Mah. </w:t>
            </w:r>
            <w:r w:rsidRPr="00A35D0B">
              <w:rPr>
                <w:sz w:val="20"/>
                <w:szCs w:val="20"/>
                <w:lang w:val="pt-PT"/>
              </w:rPr>
              <w:t>Dr. Zeki Acar Cad. No:1</w:t>
            </w:r>
          </w:p>
          <w:p w14:paraId="2F88FC90" w14:textId="375B2B5E" w:rsidR="001D4257" w:rsidRDefault="001D4257" w:rsidP="00313AB3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-US"/>
              </w:rPr>
              <w:t xml:space="preserve">41400 Gebze KOCAELİ, </w:t>
            </w:r>
            <w:r w:rsidRPr="007B0229">
              <w:rPr>
                <w:sz w:val="20"/>
                <w:szCs w:val="20"/>
                <w:lang w:val="en-US"/>
              </w:rPr>
              <w:t>TURKEY</w:t>
            </w:r>
          </w:p>
        </w:tc>
      </w:tr>
      <w:tr w:rsidR="001D4257" w14:paraId="4EEE57AF" w14:textId="77777777" w:rsidTr="00A67C8A">
        <w:tc>
          <w:tcPr>
            <w:tcW w:w="1183" w:type="dxa"/>
            <w:vAlign w:val="center"/>
          </w:tcPr>
          <w:p w14:paraId="0C293458" w14:textId="14BD87C0" w:rsidR="001D4257" w:rsidRPr="00847D20" w:rsidRDefault="00E91D49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hyperlink r:id="rId19" w:tgtFrame="http://www.met.gov.ba/" w:tooltip="Institute of Metrology of Bosnia and Herzegovina" w:history="1">
              <w:r w:rsidR="001D4257" w:rsidRPr="00847D20">
                <w:rPr>
                  <w:sz w:val="20"/>
                  <w:szCs w:val="20"/>
                  <w:lang w:val="en-GB" w:eastAsia="pt-PT"/>
                </w:rPr>
                <w:t>IMB</w:t>
              </w:r>
              <w:r w:rsidR="001D4257">
                <w:rPr>
                  <w:sz w:val="20"/>
                  <w:szCs w:val="20"/>
                  <w:lang w:val="en-GB" w:eastAsia="pt-PT"/>
                </w:rPr>
                <w:t>i</w:t>
              </w:r>
              <w:r w:rsidR="001D4257" w:rsidRPr="00847D20">
                <w:rPr>
                  <w:sz w:val="20"/>
                  <w:szCs w:val="20"/>
                  <w:lang w:val="en-GB" w:eastAsia="pt-PT"/>
                </w:rPr>
                <w:t>H</w:t>
              </w:r>
            </w:hyperlink>
          </w:p>
        </w:tc>
        <w:tc>
          <w:tcPr>
            <w:tcW w:w="1586" w:type="dxa"/>
            <w:vAlign w:val="center"/>
          </w:tcPr>
          <w:p w14:paraId="23C9BE28" w14:textId="3E01C3F5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GB" w:eastAsia="pt-PT"/>
              </w:rPr>
              <w:t>Ernad Borovac</w:t>
            </w:r>
          </w:p>
        </w:tc>
        <w:tc>
          <w:tcPr>
            <w:tcW w:w="3105" w:type="dxa"/>
            <w:vAlign w:val="center"/>
          </w:tcPr>
          <w:p w14:paraId="0D90C220" w14:textId="6A4EDA96" w:rsidR="001D4257" w:rsidRDefault="00E91D49" w:rsidP="00313AB3">
            <w:pPr>
              <w:rPr>
                <w:rStyle w:val="jlqj4b"/>
                <w:sz w:val="20"/>
                <w:szCs w:val="20"/>
                <w:lang w:val="en"/>
              </w:rPr>
            </w:pPr>
            <w:hyperlink r:id="rId20" w:history="1">
              <w:r w:rsidR="001D4257" w:rsidRPr="007B0229">
                <w:rPr>
                  <w:rStyle w:val="Hyperlink"/>
                  <w:sz w:val="20"/>
                  <w:szCs w:val="20"/>
                  <w:lang w:val="en-US"/>
                </w:rPr>
                <w:t>ernad.borovac@met.gov.ba</w:t>
              </w:r>
            </w:hyperlink>
          </w:p>
        </w:tc>
        <w:tc>
          <w:tcPr>
            <w:tcW w:w="3335" w:type="dxa"/>
          </w:tcPr>
          <w:p w14:paraId="3FC06A74" w14:textId="77777777" w:rsidR="001D4257" w:rsidRPr="00DE3A5A" w:rsidRDefault="001D4257" w:rsidP="00313AB3">
            <w:pPr>
              <w:rPr>
                <w:sz w:val="20"/>
                <w:szCs w:val="20"/>
                <w:lang w:val="en-GB"/>
              </w:rPr>
            </w:pPr>
            <w:r w:rsidRPr="00DE3A5A">
              <w:rPr>
                <w:sz w:val="20"/>
                <w:szCs w:val="20"/>
                <w:lang w:val="en-GB"/>
              </w:rPr>
              <w:t xml:space="preserve">Institute of Metrology of Bosnia and Herzegovina, </w:t>
            </w:r>
          </w:p>
          <w:p w14:paraId="53C0ADA5" w14:textId="77777777" w:rsidR="001D4257" w:rsidRPr="00A35D0B" w:rsidRDefault="001D4257" w:rsidP="00313AB3">
            <w:pPr>
              <w:rPr>
                <w:bCs/>
                <w:sz w:val="20"/>
                <w:szCs w:val="20"/>
                <w:lang w:val="pt-PT"/>
              </w:rPr>
            </w:pPr>
            <w:r>
              <w:rPr>
                <w:sz w:val="20"/>
                <w:szCs w:val="20"/>
              </w:rPr>
              <w:lastRenderedPageBreak/>
              <w:t>Branilaca Sarajeva 25</w:t>
            </w:r>
            <w:r w:rsidRPr="00A35D0B">
              <w:rPr>
                <w:bCs/>
                <w:sz w:val="20"/>
                <w:szCs w:val="20"/>
                <w:lang w:val="pt-PT"/>
              </w:rPr>
              <w:t>, 71000 Sarajevo,</w:t>
            </w:r>
          </w:p>
          <w:p w14:paraId="057404F1" w14:textId="21D2740D" w:rsidR="001D4257" w:rsidRDefault="001D4257" w:rsidP="00313AB3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>
              <w:rPr>
                <w:bCs/>
                <w:sz w:val="20"/>
                <w:szCs w:val="20"/>
                <w:lang w:val="pt-PT"/>
              </w:rPr>
              <w:t>BOSNIA AND HERZEGOVINA</w:t>
            </w:r>
          </w:p>
        </w:tc>
      </w:tr>
      <w:tr w:rsidR="001D4257" w:rsidRPr="00FE4BF6" w14:paraId="07DC1431" w14:textId="77777777" w:rsidTr="00A67C8A">
        <w:tc>
          <w:tcPr>
            <w:tcW w:w="1183" w:type="dxa"/>
            <w:vAlign w:val="center"/>
          </w:tcPr>
          <w:p w14:paraId="28A6AF04" w14:textId="7621C138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lastRenderedPageBreak/>
              <w:t>MIRS</w:t>
            </w:r>
          </w:p>
        </w:tc>
        <w:tc>
          <w:tcPr>
            <w:tcW w:w="1586" w:type="dxa"/>
            <w:vAlign w:val="center"/>
          </w:tcPr>
          <w:p w14:paraId="1D94E926" w14:textId="0A5B3941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GB" w:eastAsia="pt-PT"/>
              </w:rPr>
              <w:t>Urška Turnšek</w:t>
            </w:r>
          </w:p>
        </w:tc>
        <w:tc>
          <w:tcPr>
            <w:tcW w:w="3105" w:type="dxa"/>
            <w:vAlign w:val="center"/>
          </w:tcPr>
          <w:p w14:paraId="74C10F39" w14:textId="3CD2BFA1" w:rsidR="001D4257" w:rsidRDefault="00E91D49" w:rsidP="00475DF6">
            <w:pPr>
              <w:rPr>
                <w:rStyle w:val="jlqj4b"/>
                <w:sz w:val="20"/>
                <w:szCs w:val="20"/>
                <w:lang w:val="en"/>
              </w:rPr>
            </w:pPr>
            <w:hyperlink r:id="rId21" w:history="1">
              <w:r w:rsidR="001D4257" w:rsidRPr="00477438">
                <w:rPr>
                  <w:rStyle w:val="Hyperlink"/>
                  <w:bCs/>
                  <w:sz w:val="20"/>
                  <w:szCs w:val="20"/>
                  <w:lang w:val="en-US" w:eastAsia="pt-PT"/>
                </w:rPr>
                <w:t>Urska.Turnsek@gov.si</w:t>
              </w:r>
            </w:hyperlink>
          </w:p>
        </w:tc>
        <w:tc>
          <w:tcPr>
            <w:tcW w:w="3335" w:type="dxa"/>
          </w:tcPr>
          <w:p w14:paraId="05A5965E" w14:textId="77777777" w:rsidR="001D4257" w:rsidRPr="007B0229" w:rsidRDefault="001D4257" w:rsidP="00475DF6">
            <w:pPr>
              <w:rPr>
                <w:bCs/>
                <w:sz w:val="20"/>
                <w:szCs w:val="20"/>
                <w:lang w:val="en-US"/>
              </w:rPr>
            </w:pPr>
            <w:r w:rsidRPr="007B0229">
              <w:rPr>
                <w:bCs/>
                <w:sz w:val="20"/>
                <w:szCs w:val="20"/>
                <w:lang w:val="en-US"/>
              </w:rPr>
              <w:t>Metrology Institute of the Republic of Slovenia,</w:t>
            </w:r>
          </w:p>
          <w:p w14:paraId="3C864B85" w14:textId="77777777" w:rsidR="001D4257" w:rsidRPr="00DE3A5A" w:rsidRDefault="001D4257" w:rsidP="00475DF6">
            <w:pPr>
              <w:rPr>
                <w:bCs/>
                <w:sz w:val="20"/>
                <w:szCs w:val="20"/>
                <w:lang w:val="it-IT"/>
              </w:rPr>
            </w:pPr>
            <w:r w:rsidRPr="00DE3A5A">
              <w:rPr>
                <w:bCs/>
                <w:sz w:val="20"/>
                <w:szCs w:val="20"/>
                <w:lang w:val="it-IT"/>
              </w:rPr>
              <w:t>Tkalska ulica 15, SI-3000 Celje,</w:t>
            </w:r>
          </w:p>
          <w:p w14:paraId="2D71F54B" w14:textId="070C1013" w:rsidR="001D4257" w:rsidRPr="00DE3A5A" w:rsidRDefault="001D4257" w:rsidP="00475DF6">
            <w:pPr>
              <w:jc w:val="both"/>
              <w:rPr>
                <w:rStyle w:val="jlqj4b"/>
                <w:sz w:val="20"/>
                <w:szCs w:val="20"/>
                <w:lang w:val="it-IT"/>
              </w:rPr>
            </w:pPr>
            <w:r w:rsidRPr="00DE3A5A">
              <w:rPr>
                <w:bCs/>
                <w:sz w:val="20"/>
                <w:szCs w:val="20"/>
                <w:lang w:val="it-IT"/>
              </w:rPr>
              <w:t>SLOVENIA</w:t>
            </w:r>
          </w:p>
        </w:tc>
      </w:tr>
      <w:tr w:rsidR="001D4257" w14:paraId="05FCD23E" w14:textId="77777777" w:rsidTr="00A67C8A">
        <w:tc>
          <w:tcPr>
            <w:tcW w:w="1183" w:type="dxa"/>
            <w:vAlign w:val="center"/>
          </w:tcPr>
          <w:p w14:paraId="20FF5C64" w14:textId="1969DD5A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BFKH</w:t>
            </w:r>
          </w:p>
        </w:tc>
        <w:tc>
          <w:tcPr>
            <w:tcW w:w="1586" w:type="dxa"/>
            <w:vAlign w:val="center"/>
          </w:tcPr>
          <w:p w14:paraId="7F8831D4" w14:textId="68B02F01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Csilla Vámossy</w:t>
            </w:r>
          </w:p>
        </w:tc>
        <w:tc>
          <w:tcPr>
            <w:tcW w:w="3105" w:type="dxa"/>
            <w:vAlign w:val="center"/>
          </w:tcPr>
          <w:p w14:paraId="26EC997D" w14:textId="1BAA76E6" w:rsidR="001D4257" w:rsidRDefault="001D4257" w:rsidP="00475DF6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bCs/>
                <w:sz w:val="20"/>
                <w:szCs w:val="20"/>
                <w:lang w:val="en-US"/>
              </w:rPr>
              <w:t xml:space="preserve"> </w:t>
            </w:r>
            <w:hyperlink r:id="rId22" w:history="1">
              <w:r w:rsidRPr="00477438">
                <w:rPr>
                  <w:rStyle w:val="Hyperlink"/>
                  <w:sz w:val="20"/>
                  <w:szCs w:val="20"/>
                  <w:lang w:val="en-US"/>
                </w:rPr>
                <w:t>vamossy.csilla@bfkh.gov.hu</w:t>
              </w:r>
            </w:hyperlink>
          </w:p>
        </w:tc>
        <w:tc>
          <w:tcPr>
            <w:tcW w:w="3335" w:type="dxa"/>
          </w:tcPr>
          <w:p w14:paraId="41715EAA" w14:textId="77777777" w:rsidR="001D4257" w:rsidRPr="007B0229" w:rsidRDefault="001D4257" w:rsidP="00475DF6">
            <w:pPr>
              <w:rPr>
                <w:bCs/>
                <w:sz w:val="20"/>
                <w:szCs w:val="20"/>
                <w:lang w:val="en-US"/>
              </w:rPr>
            </w:pPr>
            <w:r w:rsidRPr="007B0229">
              <w:rPr>
                <w:sz w:val="20"/>
                <w:szCs w:val="20"/>
                <w:lang w:val="en-US"/>
              </w:rPr>
              <w:t>Budapest Főváros Kormányhivatala</w:t>
            </w:r>
          </w:p>
          <w:p w14:paraId="35497687" w14:textId="77777777" w:rsidR="001D4257" w:rsidRPr="007B0229" w:rsidRDefault="001D4257" w:rsidP="00475DF6">
            <w:pPr>
              <w:rPr>
                <w:sz w:val="20"/>
                <w:szCs w:val="20"/>
                <w:lang w:val="en-US"/>
              </w:rPr>
            </w:pPr>
            <w:r w:rsidRPr="007B0229">
              <w:rPr>
                <w:sz w:val="20"/>
                <w:szCs w:val="20"/>
                <w:lang w:val="en-US"/>
              </w:rPr>
              <w:t>1124 Budapest, Németvölgyi út 37-39.</w:t>
            </w:r>
          </w:p>
          <w:p w14:paraId="5DC91378" w14:textId="5E54F08F" w:rsidR="001D4257" w:rsidRDefault="001D4257" w:rsidP="00475DF6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HUNGARY</w:t>
            </w:r>
          </w:p>
        </w:tc>
      </w:tr>
      <w:tr w:rsidR="001D4257" w:rsidRPr="00FE4BF6" w14:paraId="352E51B3" w14:textId="77777777" w:rsidTr="00A67C8A">
        <w:tc>
          <w:tcPr>
            <w:tcW w:w="1183" w:type="dxa"/>
            <w:vAlign w:val="center"/>
          </w:tcPr>
          <w:p w14:paraId="1F476797" w14:textId="0D5D761A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CMI</w:t>
            </w:r>
          </w:p>
        </w:tc>
        <w:tc>
          <w:tcPr>
            <w:tcW w:w="1586" w:type="dxa"/>
            <w:vAlign w:val="center"/>
          </w:tcPr>
          <w:p w14:paraId="115DC5C7" w14:textId="38691949" w:rsidR="001D4257" w:rsidRDefault="00C26228" w:rsidP="00C26228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-US"/>
              </w:rPr>
              <w:t>Miroslava Benková</w:t>
            </w:r>
          </w:p>
        </w:tc>
        <w:tc>
          <w:tcPr>
            <w:tcW w:w="3105" w:type="dxa"/>
            <w:vAlign w:val="center"/>
          </w:tcPr>
          <w:p w14:paraId="5579266E" w14:textId="2200D5D9" w:rsidR="001D4257" w:rsidRDefault="00E91D49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hyperlink r:id="rId23" w:history="1">
              <w:r w:rsidR="001D4257" w:rsidRPr="00477438">
                <w:rPr>
                  <w:rStyle w:val="Hyperlink"/>
                  <w:sz w:val="20"/>
                  <w:szCs w:val="20"/>
                  <w:lang w:val="en-US"/>
                </w:rPr>
                <w:t>mbenkova@cmi.cz</w:t>
              </w:r>
            </w:hyperlink>
          </w:p>
        </w:tc>
        <w:tc>
          <w:tcPr>
            <w:tcW w:w="3335" w:type="dxa"/>
          </w:tcPr>
          <w:p w14:paraId="23C41A36" w14:textId="443D91A0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Czech Metrology Institute, Okružní</w:t>
            </w:r>
            <w:r>
              <w:rPr>
                <w:sz w:val="20"/>
                <w:szCs w:val="20"/>
                <w:lang w:val="en-US"/>
              </w:rPr>
              <w:t xml:space="preserve"> 31, 638 00 Brno, </w:t>
            </w:r>
            <w:r w:rsidRPr="007B0229">
              <w:rPr>
                <w:sz w:val="20"/>
                <w:szCs w:val="20"/>
                <w:lang w:val="en-US"/>
              </w:rPr>
              <w:t>CZECH REPUBLIC</w:t>
            </w:r>
          </w:p>
        </w:tc>
      </w:tr>
      <w:tr w:rsidR="001D4257" w:rsidRPr="00FE4BF6" w14:paraId="6AB6BEF0" w14:textId="77777777" w:rsidTr="00A67C8A">
        <w:tc>
          <w:tcPr>
            <w:tcW w:w="1183" w:type="dxa"/>
            <w:vAlign w:val="center"/>
          </w:tcPr>
          <w:p w14:paraId="3CC0033A" w14:textId="558883F5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GUM</w:t>
            </w:r>
          </w:p>
        </w:tc>
        <w:tc>
          <w:tcPr>
            <w:tcW w:w="1586" w:type="dxa"/>
            <w:vAlign w:val="center"/>
          </w:tcPr>
          <w:p w14:paraId="2D4896BF" w14:textId="3525A8EC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Ewa Malejczyk</w:t>
            </w:r>
          </w:p>
        </w:tc>
        <w:tc>
          <w:tcPr>
            <w:tcW w:w="3105" w:type="dxa"/>
            <w:vAlign w:val="center"/>
          </w:tcPr>
          <w:p w14:paraId="54CBEC96" w14:textId="24914A86" w:rsidR="001D4257" w:rsidRDefault="00E91D49" w:rsidP="00475DF6">
            <w:pPr>
              <w:rPr>
                <w:rStyle w:val="jlqj4b"/>
                <w:sz w:val="20"/>
                <w:szCs w:val="20"/>
                <w:lang w:val="en"/>
              </w:rPr>
            </w:pPr>
            <w:hyperlink r:id="rId24" w:history="1">
              <w:r w:rsidR="001D4257" w:rsidRPr="00477438">
                <w:rPr>
                  <w:rStyle w:val="Hyperlink"/>
                  <w:sz w:val="20"/>
                  <w:szCs w:val="20"/>
                  <w:lang w:val="en-US"/>
                </w:rPr>
                <w:t>ewa.malejczyk@gum.gov.pl</w:t>
              </w:r>
            </w:hyperlink>
          </w:p>
        </w:tc>
        <w:tc>
          <w:tcPr>
            <w:tcW w:w="3335" w:type="dxa"/>
          </w:tcPr>
          <w:p w14:paraId="57B75B6C" w14:textId="77777777" w:rsidR="001D4257" w:rsidRPr="007B0229" w:rsidRDefault="001D4257" w:rsidP="00475DF6">
            <w:pPr>
              <w:rPr>
                <w:sz w:val="20"/>
                <w:szCs w:val="20"/>
                <w:lang w:val="en-US"/>
              </w:rPr>
            </w:pPr>
            <w:r w:rsidRPr="007B0229">
              <w:rPr>
                <w:sz w:val="20"/>
                <w:szCs w:val="20"/>
                <w:lang w:val="en-US"/>
              </w:rPr>
              <w:t>Central Office of Measures,</w:t>
            </w:r>
          </w:p>
          <w:p w14:paraId="2E40101C" w14:textId="303B2C9B" w:rsidR="001D4257" w:rsidRDefault="001D4257" w:rsidP="00475DF6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-US"/>
              </w:rPr>
              <w:t xml:space="preserve">Elektoralna 2, 00-139 Warszawa, </w:t>
            </w:r>
            <w:r w:rsidRPr="007B0229">
              <w:rPr>
                <w:sz w:val="20"/>
                <w:szCs w:val="20"/>
                <w:lang w:val="en-US"/>
              </w:rPr>
              <w:t>POLAND</w:t>
            </w:r>
          </w:p>
        </w:tc>
      </w:tr>
      <w:tr w:rsidR="001D4257" w:rsidRPr="00FE4BF6" w14:paraId="71ACBDC9" w14:textId="77777777" w:rsidTr="00A67C8A">
        <w:tc>
          <w:tcPr>
            <w:tcW w:w="1183" w:type="dxa"/>
            <w:vAlign w:val="center"/>
          </w:tcPr>
          <w:p w14:paraId="2FC7F74A" w14:textId="713B36E7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GB" w:eastAsia="pt-PT"/>
              </w:rPr>
              <w:t>FORCE</w:t>
            </w:r>
          </w:p>
        </w:tc>
        <w:tc>
          <w:tcPr>
            <w:tcW w:w="1586" w:type="dxa"/>
            <w:vAlign w:val="center"/>
          </w:tcPr>
          <w:p w14:paraId="2566A5A8" w14:textId="00CE3A2F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Lise-Lotte Grue</w:t>
            </w:r>
          </w:p>
        </w:tc>
        <w:tc>
          <w:tcPr>
            <w:tcW w:w="3105" w:type="dxa"/>
            <w:vAlign w:val="center"/>
          </w:tcPr>
          <w:p w14:paraId="6DEDD45A" w14:textId="5287EAA7" w:rsidR="001D4257" w:rsidRDefault="00E91D49" w:rsidP="00475DF6">
            <w:pPr>
              <w:rPr>
                <w:rStyle w:val="jlqj4b"/>
                <w:sz w:val="20"/>
                <w:szCs w:val="20"/>
                <w:lang w:val="en"/>
              </w:rPr>
            </w:pPr>
            <w:hyperlink r:id="rId25" w:history="1">
              <w:r w:rsidR="001D4257" w:rsidRPr="00477438">
                <w:rPr>
                  <w:rStyle w:val="Hyperlink"/>
                  <w:sz w:val="20"/>
                  <w:szCs w:val="20"/>
                  <w:lang w:val="en-US"/>
                </w:rPr>
                <w:t>llg@force.dk</w:t>
              </w:r>
            </w:hyperlink>
          </w:p>
        </w:tc>
        <w:tc>
          <w:tcPr>
            <w:tcW w:w="3335" w:type="dxa"/>
          </w:tcPr>
          <w:p w14:paraId="36361222" w14:textId="77777777" w:rsidR="001D4257" w:rsidRPr="007B0229" w:rsidRDefault="001D4257" w:rsidP="00475DF6">
            <w:pPr>
              <w:rPr>
                <w:sz w:val="20"/>
                <w:szCs w:val="20"/>
                <w:lang w:val="en-US"/>
              </w:rPr>
            </w:pPr>
            <w:r w:rsidRPr="007B0229">
              <w:rPr>
                <w:sz w:val="20"/>
                <w:szCs w:val="20"/>
                <w:lang w:val="en-US"/>
              </w:rPr>
              <w:t>FORCE Technology,</w:t>
            </w:r>
          </w:p>
          <w:p w14:paraId="57F874FC" w14:textId="5362621D" w:rsidR="001D4257" w:rsidRDefault="001D4257" w:rsidP="00475DF6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-US"/>
              </w:rPr>
              <w:t xml:space="preserve">Park Allé 345, 2605 Broendby, </w:t>
            </w:r>
            <w:r w:rsidRPr="007B0229">
              <w:rPr>
                <w:sz w:val="20"/>
                <w:szCs w:val="20"/>
                <w:lang w:val="en-US"/>
              </w:rPr>
              <w:t>DENMARK</w:t>
            </w:r>
          </w:p>
        </w:tc>
      </w:tr>
      <w:tr w:rsidR="001D4257" w14:paraId="0005C6A2" w14:textId="77777777" w:rsidTr="00A67C8A">
        <w:tc>
          <w:tcPr>
            <w:tcW w:w="1183" w:type="dxa"/>
            <w:vAlign w:val="center"/>
          </w:tcPr>
          <w:p w14:paraId="0AF9CAD9" w14:textId="07B62126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RISE</w:t>
            </w:r>
          </w:p>
        </w:tc>
        <w:tc>
          <w:tcPr>
            <w:tcW w:w="1586" w:type="dxa"/>
            <w:vAlign w:val="center"/>
          </w:tcPr>
          <w:p w14:paraId="2BE7A001" w14:textId="029AC564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Per Wennergren</w:t>
            </w:r>
          </w:p>
        </w:tc>
        <w:tc>
          <w:tcPr>
            <w:tcW w:w="3105" w:type="dxa"/>
            <w:vAlign w:val="center"/>
          </w:tcPr>
          <w:p w14:paraId="6FF2108A" w14:textId="52988017" w:rsidR="001D4257" w:rsidRDefault="00E91D49" w:rsidP="00475DF6">
            <w:pPr>
              <w:rPr>
                <w:rStyle w:val="jlqj4b"/>
                <w:sz w:val="20"/>
                <w:szCs w:val="20"/>
                <w:lang w:val="en"/>
              </w:rPr>
            </w:pPr>
            <w:hyperlink r:id="rId26" w:history="1">
              <w:r w:rsidR="001D4257" w:rsidRPr="00477438">
                <w:rPr>
                  <w:rStyle w:val="Hyperlink"/>
                  <w:sz w:val="20"/>
                  <w:szCs w:val="20"/>
                  <w:lang w:val="en-US"/>
                </w:rPr>
                <w:t>per.wennergren@ri.se</w:t>
              </w:r>
            </w:hyperlink>
          </w:p>
        </w:tc>
        <w:tc>
          <w:tcPr>
            <w:tcW w:w="3335" w:type="dxa"/>
          </w:tcPr>
          <w:p w14:paraId="732F6E08" w14:textId="77777777" w:rsidR="001D4257" w:rsidRPr="007B0229" w:rsidRDefault="001D4257" w:rsidP="00475DF6">
            <w:pPr>
              <w:rPr>
                <w:sz w:val="20"/>
                <w:szCs w:val="20"/>
                <w:lang w:val="en-US"/>
              </w:rPr>
            </w:pPr>
            <w:r w:rsidRPr="007B0229">
              <w:rPr>
                <w:sz w:val="20"/>
                <w:szCs w:val="20"/>
                <w:lang w:val="en-US"/>
              </w:rPr>
              <w:t>Research Institutes of Sweden,</w:t>
            </w:r>
          </w:p>
          <w:p w14:paraId="34717798" w14:textId="7D9D2D14" w:rsidR="001D4257" w:rsidRDefault="001D4257" w:rsidP="00475DF6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Brinellgatan 4, SE-50462 Borås, SWEDEN</w:t>
            </w:r>
          </w:p>
        </w:tc>
      </w:tr>
      <w:tr w:rsidR="001D4257" w:rsidRPr="00FE4BF6" w14:paraId="603C594B" w14:textId="77777777" w:rsidTr="00A67C8A">
        <w:tc>
          <w:tcPr>
            <w:tcW w:w="1183" w:type="dxa"/>
            <w:vAlign w:val="center"/>
          </w:tcPr>
          <w:p w14:paraId="78A1E21B" w14:textId="71227190" w:rsidR="001D4257" w:rsidRPr="00847D20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VSL</w:t>
            </w:r>
          </w:p>
        </w:tc>
        <w:tc>
          <w:tcPr>
            <w:tcW w:w="1586" w:type="dxa"/>
            <w:vAlign w:val="center"/>
          </w:tcPr>
          <w:p w14:paraId="756C1AEC" w14:textId="0693362B" w:rsidR="001D4257" w:rsidRDefault="001D4257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Erik Smits</w:t>
            </w:r>
          </w:p>
        </w:tc>
        <w:tc>
          <w:tcPr>
            <w:tcW w:w="3105" w:type="dxa"/>
            <w:vAlign w:val="center"/>
          </w:tcPr>
          <w:p w14:paraId="4F51B3C3" w14:textId="0BE03E38" w:rsidR="001D4257" w:rsidRDefault="00E91D49" w:rsidP="00D525CE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hyperlink r:id="rId27" w:history="1">
              <w:r w:rsidR="001D4257" w:rsidRPr="00477438">
                <w:rPr>
                  <w:rStyle w:val="Hyperlink"/>
                  <w:bCs/>
                  <w:sz w:val="20"/>
                  <w:szCs w:val="20"/>
                  <w:lang w:val="en-US" w:eastAsia="pt-PT"/>
                </w:rPr>
                <w:t>fsmits@vsl.nl</w:t>
              </w:r>
            </w:hyperlink>
          </w:p>
        </w:tc>
        <w:tc>
          <w:tcPr>
            <w:tcW w:w="3335" w:type="dxa"/>
          </w:tcPr>
          <w:p w14:paraId="40914CBF" w14:textId="77777777" w:rsidR="001D4257" w:rsidRPr="0073416D" w:rsidRDefault="001D4257" w:rsidP="00475DF6">
            <w:pPr>
              <w:rPr>
                <w:sz w:val="20"/>
                <w:szCs w:val="20"/>
                <w:lang w:val="en"/>
              </w:rPr>
            </w:pPr>
            <w:r w:rsidRPr="0073416D">
              <w:rPr>
                <w:sz w:val="20"/>
                <w:szCs w:val="20"/>
                <w:lang w:val="en"/>
              </w:rPr>
              <w:t>VSL B.V.</w:t>
            </w:r>
          </w:p>
          <w:p w14:paraId="213A0E8F" w14:textId="77777777" w:rsidR="001D4257" w:rsidRPr="007B0229" w:rsidRDefault="001D4257" w:rsidP="00475DF6">
            <w:pPr>
              <w:rPr>
                <w:sz w:val="20"/>
                <w:szCs w:val="20"/>
                <w:lang w:val="nl-NL"/>
              </w:rPr>
            </w:pPr>
            <w:r w:rsidRPr="007B0229">
              <w:rPr>
                <w:sz w:val="20"/>
                <w:szCs w:val="20"/>
                <w:lang w:val="nl-NL"/>
              </w:rPr>
              <w:t xml:space="preserve">Hugo de Grootplein 1, 3314 EG Dordrecht, </w:t>
            </w:r>
          </w:p>
          <w:p w14:paraId="0C6A2C90" w14:textId="4B4D4F40" w:rsidR="001D4257" w:rsidRDefault="001D4257" w:rsidP="00475DF6">
            <w:pPr>
              <w:jc w:val="both"/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US"/>
              </w:rPr>
              <w:t>NETHERLANDS</w:t>
            </w:r>
          </w:p>
        </w:tc>
      </w:tr>
      <w:tr w:rsidR="001D4257" w:rsidRPr="00FE4BF6" w14:paraId="134FCAE2" w14:textId="77777777" w:rsidTr="00A67C8A">
        <w:tc>
          <w:tcPr>
            <w:tcW w:w="1183" w:type="dxa"/>
            <w:vAlign w:val="center"/>
          </w:tcPr>
          <w:p w14:paraId="7A73EAD0" w14:textId="3C36125A" w:rsidR="001D4257" w:rsidRPr="00847D20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SASO</w:t>
            </w:r>
            <w:r w:rsidR="00C11343">
              <w:rPr>
                <w:sz w:val="20"/>
                <w:szCs w:val="20"/>
                <w:lang w:val="en-US"/>
              </w:rPr>
              <w:t xml:space="preserve"> -NMCC</w:t>
            </w:r>
          </w:p>
        </w:tc>
        <w:tc>
          <w:tcPr>
            <w:tcW w:w="1586" w:type="dxa"/>
            <w:vAlign w:val="center"/>
          </w:tcPr>
          <w:p w14:paraId="4C041410" w14:textId="5891CE5F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C94876">
              <w:rPr>
                <w:bCs/>
                <w:sz w:val="20"/>
                <w:szCs w:val="20"/>
              </w:rPr>
              <w:t>Abdulkarim A. Al-shahrani</w:t>
            </w:r>
          </w:p>
        </w:tc>
        <w:tc>
          <w:tcPr>
            <w:tcW w:w="3105" w:type="dxa"/>
            <w:vAlign w:val="center"/>
          </w:tcPr>
          <w:p w14:paraId="402A497E" w14:textId="77777777" w:rsidR="001D4257" w:rsidRDefault="00E91D49" w:rsidP="001D4257">
            <w:pPr>
              <w:rPr>
                <w:bCs/>
                <w:sz w:val="20"/>
                <w:szCs w:val="20"/>
                <w:lang w:val="en-US" w:eastAsia="pt-PT"/>
              </w:rPr>
            </w:pPr>
            <w:hyperlink r:id="rId28" w:history="1">
              <w:r w:rsidR="001D4257" w:rsidRPr="00347E5F">
                <w:rPr>
                  <w:rStyle w:val="Hyperlink"/>
                  <w:bCs/>
                  <w:sz w:val="20"/>
                  <w:szCs w:val="20"/>
                  <w:lang w:val="en-US" w:eastAsia="pt-PT"/>
                </w:rPr>
                <w:t>a.shahrany@saso.gov.sa</w:t>
              </w:r>
            </w:hyperlink>
          </w:p>
          <w:p w14:paraId="5382963C" w14:textId="24FFE82E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</w:p>
        </w:tc>
        <w:tc>
          <w:tcPr>
            <w:tcW w:w="3335" w:type="dxa"/>
          </w:tcPr>
          <w:p w14:paraId="039B686C" w14:textId="77777777" w:rsidR="001D4257" w:rsidRPr="00A34855" w:rsidRDefault="001D4257" w:rsidP="00A104E2">
            <w:pPr>
              <w:numPr>
                <w:ilvl w:val="0"/>
                <w:numId w:val="5"/>
              </w:numPr>
              <w:suppressAutoHyphens w:val="0"/>
              <w:ind w:left="0"/>
              <w:textAlignment w:val="baseline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SASO, </w:t>
            </w:r>
            <w:r w:rsidRPr="00A34855">
              <w:rPr>
                <w:sz w:val="20"/>
                <w:szCs w:val="20"/>
                <w:bdr w:val="none" w:sz="0" w:space="0" w:color="auto" w:frame="1"/>
                <w:lang w:val="en-US" w:eastAsia="en-US"/>
              </w:rPr>
              <w:t>Riyadh - Imam Saud bin Abdulaziz bin Mohammed Road, the intersection of Prince Turki bin Abdulaziz I Road</w:t>
            </w:r>
          </w:p>
          <w:p w14:paraId="53CA4F44" w14:textId="7C019919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A34855">
              <w:rPr>
                <w:sz w:val="20"/>
                <w:szCs w:val="20"/>
                <w:bdr w:val="none" w:sz="0" w:space="0" w:color="auto" w:frame="1"/>
                <w:lang w:val="en-US" w:eastAsia="en-US"/>
              </w:rPr>
              <w:t>BOX 3437 Riyadh 11471</w:t>
            </w:r>
            <w:r>
              <w:rPr>
                <w:sz w:val="20"/>
                <w:szCs w:val="20"/>
                <w:bdr w:val="none" w:sz="0" w:space="0" w:color="auto" w:frame="1"/>
                <w:lang w:val="en-US" w:eastAsia="en-US"/>
              </w:rPr>
              <w:t>,</w:t>
            </w:r>
            <w:r w:rsidRPr="00A34855">
              <w:rPr>
                <w:sz w:val="20"/>
                <w:szCs w:val="20"/>
                <w:bdr w:val="none" w:sz="0" w:space="0" w:color="auto" w:frame="1"/>
                <w:lang w:val="en-US" w:eastAsia="en-US"/>
              </w:rPr>
              <w:t xml:space="preserve"> Kingdom of Saudi Arabia</w:t>
            </w:r>
          </w:p>
        </w:tc>
      </w:tr>
      <w:tr w:rsidR="001D4257" w:rsidRPr="00FE4BF6" w14:paraId="323B71ED" w14:textId="77777777" w:rsidTr="00A67C8A">
        <w:tc>
          <w:tcPr>
            <w:tcW w:w="1183" w:type="dxa"/>
            <w:vAlign w:val="center"/>
          </w:tcPr>
          <w:p w14:paraId="7726F825" w14:textId="01E9DE39" w:rsidR="001D4257" w:rsidRPr="00847D20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BM</w:t>
            </w:r>
            <w:r w:rsidR="00DB5B83" w:rsidRPr="00847D20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586" w:type="dxa"/>
            <w:vAlign w:val="center"/>
          </w:tcPr>
          <w:p w14:paraId="2D0A9E8D" w14:textId="6CA6ED4B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-GB" w:eastAsia="pt-PT"/>
              </w:rPr>
              <w:t>Jasna Mudreša</w:t>
            </w:r>
          </w:p>
        </w:tc>
        <w:tc>
          <w:tcPr>
            <w:tcW w:w="3105" w:type="dxa"/>
            <w:vAlign w:val="center"/>
          </w:tcPr>
          <w:p w14:paraId="0706ADB1" w14:textId="77777777" w:rsidR="001D4257" w:rsidRDefault="00E91D49" w:rsidP="001D4257">
            <w:pPr>
              <w:rPr>
                <w:bCs/>
                <w:sz w:val="20"/>
                <w:szCs w:val="20"/>
                <w:lang w:val="en-US" w:eastAsia="pt-PT"/>
              </w:rPr>
            </w:pPr>
            <w:hyperlink r:id="rId29" w:history="1">
              <w:r w:rsidR="001D4257" w:rsidRPr="00347E5F">
                <w:rPr>
                  <w:rStyle w:val="Hyperlink"/>
                  <w:bCs/>
                  <w:sz w:val="20"/>
                  <w:szCs w:val="20"/>
                  <w:lang w:val="en-US" w:eastAsia="pt-PT"/>
                </w:rPr>
                <w:t>jasna.mudresa@metrologija.gov.me</w:t>
              </w:r>
            </w:hyperlink>
          </w:p>
          <w:p w14:paraId="0B714B7C" w14:textId="0FE9042D" w:rsidR="001D4257" w:rsidRDefault="001D4257" w:rsidP="001D4257">
            <w:pPr>
              <w:shd w:val="clear" w:color="auto" w:fill="FFFFFF"/>
              <w:suppressAutoHyphens w:val="0"/>
              <w:rPr>
                <w:rStyle w:val="jlqj4b"/>
                <w:sz w:val="20"/>
                <w:szCs w:val="20"/>
                <w:lang w:val="en"/>
              </w:rPr>
            </w:pPr>
          </w:p>
        </w:tc>
        <w:tc>
          <w:tcPr>
            <w:tcW w:w="3335" w:type="dxa"/>
          </w:tcPr>
          <w:p w14:paraId="146999BC" w14:textId="087AE848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DD6926">
              <w:rPr>
                <w:bCs/>
                <w:sz w:val="20"/>
                <w:szCs w:val="20"/>
                <w:lang w:val="en-US"/>
              </w:rPr>
              <w:t>Bureau of Metrology</w:t>
            </w:r>
            <w:r>
              <w:rPr>
                <w:bCs/>
                <w:sz w:val="20"/>
                <w:szCs w:val="20"/>
                <w:lang w:val="en-US"/>
              </w:rPr>
              <w:t>, Arsenija Boljevića bb, 81000 Podgorica, MONTENEGRO</w:t>
            </w:r>
          </w:p>
        </w:tc>
      </w:tr>
      <w:tr w:rsidR="001D4257" w:rsidRPr="00FE4BF6" w14:paraId="6D8E89DD" w14:textId="77777777" w:rsidTr="00A67C8A">
        <w:tc>
          <w:tcPr>
            <w:tcW w:w="1183" w:type="dxa"/>
            <w:vAlign w:val="center"/>
          </w:tcPr>
          <w:p w14:paraId="2D8E6684" w14:textId="37EFB31A" w:rsidR="001D4257" w:rsidRPr="00847D20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847D20">
              <w:rPr>
                <w:sz w:val="20"/>
                <w:szCs w:val="20"/>
                <w:lang w:val="en-US"/>
              </w:rPr>
              <w:t>INM</w:t>
            </w:r>
          </w:p>
        </w:tc>
        <w:tc>
          <w:tcPr>
            <w:tcW w:w="1586" w:type="dxa"/>
            <w:vAlign w:val="center"/>
          </w:tcPr>
          <w:p w14:paraId="4AFFB27D" w14:textId="5AEA54B9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>
              <w:rPr>
                <w:sz w:val="20"/>
                <w:szCs w:val="20"/>
                <w:lang w:val="en-GB" w:eastAsia="pt-PT"/>
              </w:rPr>
              <w:t>Istrate Florin</w:t>
            </w:r>
          </w:p>
        </w:tc>
        <w:tc>
          <w:tcPr>
            <w:tcW w:w="3105" w:type="dxa"/>
            <w:vAlign w:val="center"/>
          </w:tcPr>
          <w:p w14:paraId="355520AC" w14:textId="38AEC5B0" w:rsidR="001D4257" w:rsidRPr="007B0229" w:rsidRDefault="00E91D49" w:rsidP="001D4257">
            <w:pPr>
              <w:rPr>
                <w:bCs/>
                <w:sz w:val="20"/>
                <w:szCs w:val="20"/>
                <w:lang w:val="en-US"/>
              </w:rPr>
            </w:pPr>
            <w:hyperlink r:id="rId30" w:history="1">
              <w:r w:rsidR="001D4257" w:rsidRPr="00E87A06">
                <w:rPr>
                  <w:rStyle w:val="Hyperlink"/>
                  <w:sz w:val="20"/>
                  <w:szCs w:val="20"/>
                </w:rPr>
                <w:t>florin.istrate@inm.ro</w:t>
              </w:r>
            </w:hyperlink>
          </w:p>
          <w:p w14:paraId="4E6F4BC3" w14:textId="71383C8B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</w:p>
        </w:tc>
        <w:tc>
          <w:tcPr>
            <w:tcW w:w="3335" w:type="dxa"/>
          </w:tcPr>
          <w:p w14:paraId="42FA4692" w14:textId="7F84B3ED" w:rsidR="001D4257" w:rsidRPr="00475DF6" w:rsidRDefault="001D4257" w:rsidP="001D4257">
            <w:pPr>
              <w:shd w:val="clear" w:color="auto" w:fill="FFFFFF"/>
              <w:suppressAutoHyphens w:val="0"/>
              <w:rPr>
                <w:color w:val="000000" w:themeColor="text1"/>
                <w:sz w:val="20"/>
                <w:szCs w:val="20"/>
                <w:lang w:val="en-US" w:eastAsia="en-US"/>
              </w:rPr>
            </w:pPr>
            <w:r w:rsidRPr="00475DF6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National Institute of </w:t>
            </w:r>
            <w:proofErr w:type="gramStart"/>
            <w:r>
              <w:rPr>
                <w:color w:val="000000" w:themeColor="text1"/>
                <w:sz w:val="20"/>
                <w:szCs w:val="20"/>
                <w:lang w:val="en-US" w:eastAsia="en-US"/>
              </w:rPr>
              <w:t>M</w:t>
            </w:r>
            <w:r w:rsidRPr="00475DF6">
              <w:rPr>
                <w:color w:val="000000" w:themeColor="text1"/>
                <w:sz w:val="20"/>
                <w:szCs w:val="20"/>
                <w:lang w:val="en-US" w:eastAsia="en-US"/>
              </w:rPr>
              <w:t>etrology  (</w:t>
            </w:r>
            <w:proofErr w:type="gramEnd"/>
            <w:r w:rsidRPr="00475DF6">
              <w:rPr>
                <w:color w:val="000000" w:themeColor="text1"/>
                <w:sz w:val="20"/>
                <w:szCs w:val="20"/>
                <w:lang w:val="en-US" w:eastAsia="en-US"/>
              </w:rPr>
              <w:t>INM)</w:t>
            </w:r>
          </w:p>
          <w:p w14:paraId="16721A6B" w14:textId="77777777" w:rsidR="001D4257" w:rsidRPr="0073416D" w:rsidRDefault="001D4257" w:rsidP="001D4257">
            <w:pPr>
              <w:shd w:val="clear" w:color="auto" w:fill="FFFFFF"/>
              <w:suppressAutoHyphens w:val="0"/>
              <w:rPr>
                <w:color w:val="000000" w:themeColor="text1"/>
                <w:sz w:val="20"/>
                <w:szCs w:val="20"/>
                <w:lang w:val="en-US" w:eastAsia="en-US"/>
              </w:rPr>
            </w:pPr>
            <w:r w:rsidRPr="0073416D">
              <w:rPr>
                <w:color w:val="000000" w:themeColor="text1"/>
                <w:sz w:val="20"/>
                <w:szCs w:val="20"/>
                <w:lang w:val="en-US" w:eastAsia="en-US"/>
              </w:rPr>
              <w:t>code zip 042 122, Bucuresti</w:t>
            </w:r>
          </w:p>
          <w:p w14:paraId="1EBA5654" w14:textId="326C4A5F" w:rsidR="001D4257" w:rsidRPr="0073416D" w:rsidRDefault="001D4257" w:rsidP="001D4257">
            <w:pPr>
              <w:rPr>
                <w:rStyle w:val="jlqj4b"/>
                <w:sz w:val="20"/>
                <w:szCs w:val="20"/>
                <w:lang w:val="en-US"/>
              </w:rPr>
            </w:pPr>
            <w:r w:rsidRPr="0073416D">
              <w:rPr>
                <w:color w:val="000000" w:themeColor="text1"/>
                <w:sz w:val="20"/>
                <w:szCs w:val="20"/>
                <w:lang w:val="en-US" w:eastAsia="en-US"/>
              </w:rPr>
              <w:t>Sos. Vitan-Bârzesti, nr. 11 Sector 4</w:t>
            </w:r>
          </w:p>
        </w:tc>
      </w:tr>
      <w:tr w:rsidR="001D4257" w14:paraId="781B3C04" w14:textId="77777777" w:rsidTr="00A67C8A">
        <w:tc>
          <w:tcPr>
            <w:tcW w:w="1183" w:type="dxa"/>
            <w:vAlign w:val="center"/>
          </w:tcPr>
          <w:p w14:paraId="104BC9B7" w14:textId="000602CC" w:rsidR="001D4257" w:rsidRPr="00847D20" w:rsidRDefault="001D4257" w:rsidP="001D4257">
            <w:pPr>
              <w:rPr>
                <w:rStyle w:val="jlqj4b"/>
                <w:sz w:val="20"/>
                <w:szCs w:val="20"/>
                <w:lang w:val="en-GB" w:eastAsia="pt-PT"/>
              </w:rPr>
            </w:pPr>
            <w:r w:rsidRPr="00847D20">
              <w:rPr>
                <w:sz w:val="20"/>
                <w:szCs w:val="20"/>
                <w:lang w:val="en-GB" w:eastAsia="pt-PT"/>
              </w:rPr>
              <w:t>IPQ</w:t>
            </w:r>
          </w:p>
        </w:tc>
        <w:tc>
          <w:tcPr>
            <w:tcW w:w="1586" w:type="dxa"/>
            <w:vAlign w:val="center"/>
          </w:tcPr>
          <w:p w14:paraId="468630A5" w14:textId="6AC12E6C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sz w:val="20"/>
                <w:szCs w:val="20"/>
                <w:lang w:val="en-GB" w:eastAsia="pt-PT"/>
              </w:rPr>
              <w:t>Elsa Batista</w:t>
            </w:r>
          </w:p>
        </w:tc>
        <w:tc>
          <w:tcPr>
            <w:tcW w:w="3105" w:type="dxa"/>
            <w:vAlign w:val="center"/>
          </w:tcPr>
          <w:p w14:paraId="2EA9D3DD" w14:textId="77777777" w:rsidR="001D4257" w:rsidRDefault="001D4257" w:rsidP="001D4257">
            <w:pPr>
              <w:rPr>
                <w:bCs/>
                <w:sz w:val="20"/>
                <w:szCs w:val="20"/>
                <w:lang w:val="pt-PT" w:eastAsia="pt-PT"/>
              </w:rPr>
            </w:pPr>
          </w:p>
          <w:p w14:paraId="25050881" w14:textId="19A3F12B" w:rsidR="001D4257" w:rsidRDefault="00E91D49" w:rsidP="00C26228">
            <w:pPr>
              <w:rPr>
                <w:rStyle w:val="jlqj4b"/>
                <w:sz w:val="20"/>
                <w:szCs w:val="20"/>
                <w:lang w:val="en"/>
              </w:rPr>
            </w:pPr>
            <w:hyperlink r:id="rId31" w:history="1">
              <w:r w:rsidR="00A67C8A" w:rsidRPr="00477438">
                <w:rPr>
                  <w:rStyle w:val="Hyperlink"/>
                  <w:bCs/>
                  <w:sz w:val="20"/>
                  <w:szCs w:val="20"/>
                  <w:lang w:val="pt-PT" w:eastAsia="pt-PT"/>
                </w:rPr>
                <w:t>ebatista@ipq.pt</w:t>
              </w:r>
            </w:hyperlink>
          </w:p>
        </w:tc>
        <w:tc>
          <w:tcPr>
            <w:tcW w:w="3335" w:type="dxa"/>
          </w:tcPr>
          <w:p w14:paraId="090C5698" w14:textId="77777777" w:rsidR="001D4257" w:rsidRPr="00A35D0B" w:rsidRDefault="001D4257" w:rsidP="001D4257">
            <w:pPr>
              <w:rPr>
                <w:b/>
                <w:bCs/>
                <w:sz w:val="20"/>
                <w:szCs w:val="20"/>
                <w:lang w:val="pt-PT"/>
              </w:rPr>
            </w:pPr>
            <w:r w:rsidRPr="00A35D0B">
              <w:rPr>
                <w:bCs/>
                <w:sz w:val="20"/>
                <w:szCs w:val="20"/>
                <w:lang w:val="pt-PT"/>
              </w:rPr>
              <w:t>Portuguese Institute for Quality</w:t>
            </w:r>
          </w:p>
          <w:p w14:paraId="3962B540" w14:textId="3608AE02" w:rsidR="001D4257" w:rsidRPr="00A35D0B" w:rsidRDefault="001D4257" w:rsidP="001D4257">
            <w:pPr>
              <w:rPr>
                <w:bCs/>
                <w:sz w:val="20"/>
                <w:szCs w:val="20"/>
                <w:lang w:val="pt-PT"/>
              </w:rPr>
            </w:pPr>
            <w:r w:rsidRPr="00A35D0B">
              <w:rPr>
                <w:bCs/>
                <w:sz w:val="20"/>
                <w:szCs w:val="20"/>
                <w:lang w:val="pt-PT"/>
              </w:rPr>
              <w:t>Rua António Gião, 2</w:t>
            </w:r>
          </w:p>
          <w:p w14:paraId="4D23F92E" w14:textId="1AD01C4A" w:rsidR="001D4257" w:rsidRDefault="001D4257" w:rsidP="001D4257">
            <w:pPr>
              <w:rPr>
                <w:rStyle w:val="jlqj4b"/>
                <w:sz w:val="20"/>
                <w:szCs w:val="20"/>
                <w:lang w:val="en"/>
              </w:rPr>
            </w:pPr>
            <w:r w:rsidRPr="007B0229">
              <w:rPr>
                <w:bCs/>
                <w:sz w:val="20"/>
                <w:szCs w:val="20"/>
                <w:lang w:val="en-US"/>
              </w:rPr>
              <w:t>2829-513 Caparica</w:t>
            </w:r>
            <w:r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7B0229">
              <w:rPr>
                <w:bCs/>
                <w:sz w:val="20"/>
                <w:szCs w:val="20"/>
                <w:lang w:val="en-US"/>
              </w:rPr>
              <w:t>PORTUGAL</w:t>
            </w:r>
          </w:p>
        </w:tc>
      </w:tr>
    </w:tbl>
    <w:p w14:paraId="16CD958D" w14:textId="23EC1F5B" w:rsidR="007D0635" w:rsidRDefault="007D0635" w:rsidP="008A6F53">
      <w:pPr>
        <w:jc w:val="both"/>
        <w:rPr>
          <w:b/>
        </w:rPr>
      </w:pPr>
    </w:p>
    <w:p w14:paraId="5CDE6B86" w14:textId="252E8DAF" w:rsidR="00FC6882" w:rsidRDefault="00C12432" w:rsidP="00800D21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28" w:name="_Toc177715967"/>
      <w:r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3</w:t>
      </w:r>
      <w:r w:rsidR="00FC6882" w:rsidRPr="00800D21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.3 Organisation and comparison schedule</w:t>
      </w:r>
      <w:bookmarkEnd w:id="28"/>
    </w:p>
    <w:p w14:paraId="05FE460C" w14:textId="77777777" w:rsidR="004A6DAF" w:rsidRPr="004A6DAF" w:rsidRDefault="004A6DAF" w:rsidP="004A6DAF">
      <w:pPr>
        <w:rPr>
          <w:rFonts w:eastAsiaTheme="majorEastAsia"/>
          <w:lang w:val="en-GB" w:eastAsia="en-US"/>
        </w:rPr>
      </w:pPr>
    </w:p>
    <w:p w14:paraId="66E486E6" w14:textId="302AC2D2" w:rsidR="00CF51DF" w:rsidRDefault="00FC6882" w:rsidP="00CA03F4">
      <w:pPr>
        <w:suppressAutoHyphens w:val="0"/>
        <w:autoSpaceDE w:val="0"/>
        <w:autoSpaceDN w:val="0"/>
        <w:adjustRightInd w:val="0"/>
        <w:jc w:val="both"/>
        <w:rPr>
          <w:lang w:val="en-GB"/>
        </w:rPr>
      </w:pPr>
      <w:r w:rsidRPr="00FC6882">
        <w:rPr>
          <w:lang w:val="en-GB"/>
        </w:rPr>
        <w:t xml:space="preserve">The circulation of the </w:t>
      </w:r>
      <w:r w:rsidR="008D054C">
        <w:rPr>
          <w:lang w:val="en-GB"/>
        </w:rPr>
        <w:t xml:space="preserve">transfer </w:t>
      </w:r>
      <w:r w:rsidRPr="00FC6882">
        <w:rPr>
          <w:lang w:val="en-GB"/>
        </w:rPr>
        <w:t xml:space="preserve">standards started in </w:t>
      </w:r>
      <w:r w:rsidR="00B83F25">
        <w:rPr>
          <w:lang w:val="en-GB"/>
        </w:rPr>
        <w:t>January</w:t>
      </w:r>
      <w:r w:rsidRPr="00FC6882">
        <w:rPr>
          <w:lang w:val="en-GB"/>
        </w:rPr>
        <w:t xml:space="preserve"> 20</w:t>
      </w:r>
      <w:r w:rsidR="00B83F25">
        <w:rPr>
          <w:lang w:val="en-GB"/>
        </w:rPr>
        <w:t>2</w:t>
      </w:r>
      <w:r w:rsidRPr="00FC6882">
        <w:rPr>
          <w:lang w:val="en-GB"/>
        </w:rPr>
        <w:t xml:space="preserve">2 and was completed in </w:t>
      </w:r>
      <w:r w:rsidR="00B83F25">
        <w:rPr>
          <w:lang w:val="en-GB"/>
        </w:rPr>
        <w:t xml:space="preserve">November </w:t>
      </w:r>
      <w:r w:rsidRPr="00FC6882">
        <w:rPr>
          <w:lang w:val="en-GB"/>
        </w:rPr>
        <w:t>20</w:t>
      </w:r>
      <w:r w:rsidR="00B83F25">
        <w:rPr>
          <w:lang w:val="en-GB"/>
        </w:rPr>
        <w:t>23</w:t>
      </w:r>
      <w:r w:rsidRPr="00FC6882">
        <w:rPr>
          <w:lang w:val="en-GB"/>
        </w:rPr>
        <w:t>. The detailed time schedule for the comparison is given in Table</w:t>
      </w:r>
      <w:r w:rsidR="002959B0">
        <w:rPr>
          <w:lang w:val="en-GB"/>
        </w:rPr>
        <w:t>s</w:t>
      </w:r>
      <w:r w:rsidRPr="00FC6882">
        <w:rPr>
          <w:lang w:val="en-GB"/>
        </w:rPr>
        <w:t xml:space="preserve"> 2</w:t>
      </w:r>
      <w:r w:rsidR="002959B0">
        <w:rPr>
          <w:lang w:val="en-GB"/>
        </w:rPr>
        <w:t xml:space="preserve"> and 3</w:t>
      </w:r>
      <w:r w:rsidRPr="00FC6882">
        <w:rPr>
          <w:lang w:val="en-GB"/>
        </w:rPr>
        <w:t>.</w:t>
      </w:r>
      <w:r w:rsidR="00CF51DF">
        <w:rPr>
          <w:lang w:val="en-GB"/>
        </w:rPr>
        <w:t xml:space="preserve"> </w:t>
      </w:r>
    </w:p>
    <w:p w14:paraId="3AD75F20" w14:textId="77777777" w:rsidR="00061CBD" w:rsidRDefault="00CF51DF" w:rsidP="00CA03F4">
      <w:pPr>
        <w:suppressAutoHyphens w:val="0"/>
        <w:autoSpaceDE w:val="0"/>
        <w:autoSpaceDN w:val="0"/>
        <w:adjustRightInd w:val="0"/>
        <w:jc w:val="both"/>
        <w:rPr>
          <w:lang w:val="en-GB"/>
        </w:rPr>
      </w:pPr>
      <w:r w:rsidRPr="00CF51DF">
        <w:rPr>
          <w:lang w:val="en-GB"/>
        </w:rPr>
        <w:t xml:space="preserve">A period of </w:t>
      </w:r>
      <w:r>
        <w:rPr>
          <w:lang w:val="en-GB"/>
        </w:rPr>
        <w:t>one month</w:t>
      </w:r>
      <w:r w:rsidRPr="00CF51DF">
        <w:rPr>
          <w:lang w:val="en-GB"/>
        </w:rPr>
        <w:t xml:space="preserve"> was originally allowed for the measurements in each laboratory, including</w:t>
      </w:r>
      <w:r>
        <w:rPr>
          <w:lang w:val="en-GB"/>
        </w:rPr>
        <w:t xml:space="preserve"> </w:t>
      </w:r>
      <w:r w:rsidRPr="00CF51DF">
        <w:rPr>
          <w:lang w:val="en-GB"/>
        </w:rPr>
        <w:t xml:space="preserve">the time necessary for transportation. </w:t>
      </w:r>
    </w:p>
    <w:p w14:paraId="1030F780" w14:textId="364B0826" w:rsidR="00061CBD" w:rsidRDefault="00061CBD" w:rsidP="00CA03F4">
      <w:pPr>
        <w:jc w:val="both"/>
        <w:rPr>
          <w:lang w:val="en-GB"/>
        </w:rPr>
      </w:pPr>
      <w:r w:rsidRPr="008A6F53">
        <w:rPr>
          <w:lang w:val="en-GB"/>
        </w:rPr>
        <w:t>For</w:t>
      </w:r>
      <w:r>
        <w:rPr>
          <w:lang w:val="en-GB"/>
        </w:rPr>
        <w:t xml:space="preserve"> the transport</w:t>
      </w:r>
      <w:r w:rsidR="008165C9">
        <w:rPr>
          <w:lang w:val="en-GB"/>
        </w:rPr>
        <w:t>,</w:t>
      </w:r>
      <w:r>
        <w:rPr>
          <w:lang w:val="en-GB"/>
        </w:rPr>
        <w:t xml:space="preserve"> the </w:t>
      </w:r>
      <w:r w:rsidR="008D054C">
        <w:rPr>
          <w:lang w:val="en-GB"/>
        </w:rPr>
        <w:t>transfer standards</w:t>
      </w:r>
      <w:r w:rsidRPr="008A6F53">
        <w:rPr>
          <w:lang w:val="en-GB"/>
        </w:rPr>
        <w:t xml:space="preserve"> </w:t>
      </w:r>
      <w:r w:rsidR="008165C9">
        <w:rPr>
          <w:lang w:val="en-GB"/>
        </w:rPr>
        <w:t>were</w:t>
      </w:r>
      <w:r w:rsidRPr="008A6F53">
        <w:rPr>
          <w:lang w:val="en-GB"/>
        </w:rPr>
        <w:t xml:space="preserve"> packed in </w:t>
      </w:r>
      <w:r>
        <w:rPr>
          <w:lang w:val="en-GB"/>
        </w:rPr>
        <w:t>two</w:t>
      </w:r>
      <w:r w:rsidRPr="008A6F53">
        <w:rPr>
          <w:lang w:val="en-GB"/>
        </w:rPr>
        <w:t xml:space="preserve"> transportation box</w:t>
      </w:r>
      <w:r>
        <w:rPr>
          <w:lang w:val="en-GB"/>
        </w:rPr>
        <w:t>es</w:t>
      </w:r>
      <w:r w:rsidR="008165C9">
        <w:rPr>
          <w:lang w:val="en-GB"/>
        </w:rPr>
        <w:t xml:space="preserve">, </w:t>
      </w:r>
      <w:r w:rsidR="001A50BA">
        <w:rPr>
          <w:lang w:val="en-GB"/>
        </w:rPr>
        <w:t xml:space="preserve">the </w:t>
      </w:r>
      <w:r w:rsidR="008165C9">
        <w:rPr>
          <w:lang w:val="en-GB"/>
        </w:rPr>
        <w:t>m</w:t>
      </w:r>
      <w:r w:rsidRPr="00DE3A5A">
        <w:rPr>
          <w:lang w:val="en-GB"/>
        </w:rPr>
        <w:t xml:space="preserve">icropipette </w:t>
      </w:r>
      <w:r w:rsidR="00D9623F">
        <w:rPr>
          <w:lang w:val="en-GB"/>
        </w:rPr>
        <w:t xml:space="preserve">was </w:t>
      </w:r>
      <w:r w:rsidR="008165C9" w:rsidRPr="00DE3A5A">
        <w:rPr>
          <w:lang w:val="en-GB"/>
        </w:rPr>
        <w:t xml:space="preserve">in one and </w:t>
      </w:r>
      <w:r w:rsidR="00D9623F">
        <w:rPr>
          <w:lang w:val="en-GB"/>
        </w:rPr>
        <w:t xml:space="preserve">the </w:t>
      </w:r>
      <w:r w:rsidR="008165C9" w:rsidRPr="00DE3A5A">
        <w:rPr>
          <w:lang w:val="en-GB"/>
        </w:rPr>
        <w:t>s</w:t>
      </w:r>
      <w:r w:rsidRPr="00DE3A5A">
        <w:rPr>
          <w:lang w:val="en-GB"/>
        </w:rPr>
        <w:t xml:space="preserve">yringe </w:t>
      </w:r>
      <w:r w:rsidR="0013579D" w:rsidRPr="00DE3A5A">
        <w:rPr>
          <w:lang w:val="en-GB"/>
        </w:rPr>
        <w:t>with</w:t>
      </w:r>
      <w:r w:rsidRPr="00DE3A5A">
        <w:rPr>
          <w:lang w:val="en-GB"/>
        </w:rPr>
        <w:t xml:space="preserve"> piston burette </w:t>
      </w:r>
      <w:r w:rsidR="001A50BA">
        <w:rPr>
          <w:lang w:val="en-GB"/>
        </w:rPr>
        <w:t xml:space="preserve">was </w:t>
      </w:r>
      <w:r w:rsidRPr="00DE3A5A">
        <w:rPr>
          <w:lang w:val="en-GB"/>
        </w:rPr>
        <w:t xml:space="preserve">in another transportation box </w:t>
      </w:r>
      <w:r w:rsidR="00900709" w:rsidRPr="00DE3A5A">
        <w:rPr>
          <w:lang w:val="en-GB"/>
        </w:rPr>
        <w:t xml:space="preserve">because of different owners and different </w:t>
      </w:r>
      <w:r w:rsidRPr="00DE3A5A">
        <w:rPr>
          <w:lang w:val="en-GB"/>
        </w:rPr>
        <w:t xml:space="preserve">documentation for import </w:t>
      </w:r>
      <w:r w:rsidR="00900709" w:rsidRPr="00DE3A5A">
        <w:rPr>
          <w:lang w:val="en-GB"/>
        </w:rPr>
        <w:t>/</w:t>
      </w:r>
      <w:r w:rsidR="002959B0" w:rsidRPr="00DE3A5A">
        <w:rPr>
          <w:lang w:val="en-GB"/>
        </w:rPr>
        <w:t xml:space="preserve"> export</w:t>
      </w:r>
      <w:r w:rsidR="00182CB4">
        <w:rPr>
          <w:lang w:val="en-GB"/>
        </w:rPr>
        <w:t>. This lead to</w:t>
      </w:r>
      <w:r w:rsidR="002959B0" w:rsidRPr="00DE3A5A">
        <w:rPr>
          <w:lang w:val="en-GB"/>
        </w:rPr>
        <w:t xml:space="preserve"> </w:t>
      </w:r>
      <w:r w:rsidR="003F685D" w:rsidRPr="00DE3A5A">
        <w:rPr>
          <w:lang w:val="en-GB"/>
        </w:rPr>
        <w:t>different</w:t>
      </w:r>
      <w:r w:rsidR="002959B0" w:rsidRPr="00DE3A5A">
        <w:rPr>
          <w:lang w:val="en-GB"/>
        </w:rPr>
        <w:t xml:space="preserve"> calibration period of </w:t>
      </w:r>
      <w:r w:rsidR="00182CB4">
        <w:rPr>
          <w:lang w:val="en-GB"/>
        </w:rPr>
        <w:t xml:space="preserve">the </w:t>
      </w:r>
      <w:r w:rsidR="002959B0" w:rsidRPr="00DE3A5A">
        <w:rPr>
          <w:lang w:val="en-GB"/>
        </w:rPr>
        <w:t>transfer standards.</w:t>
      </w:r>
    </w:p>
    <w:p w14:paraId="48760EAF" w14:textId="77777777" w:rsidR="00FE4BF6" w:rsidRDefault="00FE4BF6" w:rsidP="00CA03F4">
      <w:pPr>
        <w:jc w:val="both"/>
        <w:rPr>
          <w:lang w:val="en-GB"/>
        </w:rPr>
      </w:pPr>
    </w:p>
    <w:p w14:paraId="6ABDBFB9" w14:textId="77777777" w:rsidR="00FE4BF6" w:rsidRDefault="00FE4BF6" w:rsidP="00CA03F4">
      <w:pPr>
        <w:jc w:val="both"/>
        <w:rPr>
          <w:lang w:val="en-GB"/>
        </w:rPr>
      </w:pPr>
    </w:p>
    <w:p w14:paraId="2AB34621" w14:textId="77777777" w:rsidR="00FE4BF6" w:rsidRDefault="00FE4BF6" w:rsidP="00CA03F4">
      <w:pPr>
        <w:jc w:val="both"/>
        <w:rPr>
          <w:lang w:val="en-GB"/>
        </w:rPr>
      </w:pPr>
    </w:p>
    <w:p w14:paraId="0A4A93AB" w14:textId="77777777" w:rsidR="00FE4BF6" w:rsidRDefault="00FE4BF6" w:rsidP="00CA03F4">
      <w:pPr>
        <w:jc w:val="both"/>
        <w:rPr>
          <w:lang w:val="en-GB"/>
        </w:rPr>
      </w:pPr>
    </w:p>
    <w:p w14:paraId="5D5A8BE0" w14:textId="77777777" w:rsidR="00B106D9" w:rsidRPr="00DE3A5A" w:rsidRDefault="00B106D9" w:rsidP="00CA03F4">
      <w:pPr>
        <w:jc w:val="both"/>
        <w:rPr>
          <w:lang w:val="en-GB"/>
        </w:rPr>
      </w:pPr>
    </w:p>
    <w:p w14:paraId="7EAEA103" w14:textId="59634D24" w:rsidR="00B106D9" w:rsidRPr="003F685D" w:rsidRDefault="00B106D9" w:rsidP="003F685D">
      <w:pPr>
        <w:jc w:val="center"/>
        <w:rPr>
          <w:iCs/>
          <w:lang w:val="en-GB"/>
        </w:rPr>
      </w:pPr>
      <w:r w:rsidRPr="003A6149">
        <w:rPr>
          <w:rStyle w:val="jlqj4b"/>
          <w:i/>
          <w:lang w:val="en"/>
        </w:rPr>
        <w:lastRenderedPageBreak/>
        <w:t>Table 2</w:t>
      </w:r>
      <w:r w:rsidRPr="003F685D">
        <w:rPr>
          <w:iCs/>
          <w:lang w:val="en-GB"/>
        </w:rPr>
        <w:t>. Period of realisation of comparison for micropipette</w:t>
      </w:r>
    </w:p>
    <w:p w14:paraId="0BE3F289" w14:textId="77777777" w:rsidR="00A5646A" w:rsidRPr="00DE3A5A" w:rsidRDefault="00A5646A" w:rsidP="00061CBD">
      <w:pPr>
        <w:jc w:val="both"/>
        <w:rPr>
          <w:sz w:val="22"/>
          <w:szCs w:val="22"/>
          <w:lang w:val="en-GB" w:eastAsia="en-US"/>
        </w:rPr>
      </w:pP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415"/>
        <w:gridCol w:w="1690"/>
        <w:gridCol w:w="2268"/>
      </w:tblGrid>
      <w:tr w:rsidR="00770D76" w:rsidRPr="00FE4BF6" w14:paraId="675671FD" w14:textId="77777777" w:rsidTr="001C4DC2">
        <w:trPr>
          <w:cantSplit/>
          <w:trHeight w:val="435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62B0" w14:textId="77777777" w:rsidR="00770D76" w:rsidRPr="00DD36F5" w:rsidRDefault="00770D76" w:rsidP="001F4E18">
            <w:pPr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NMI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1C64B" w14:textId="77777777" w:rsidR="00770D76" w:rsidRPr="00DD36F5" w:rsidRDefault="00770D76" w:rsidP="001F4E18">
            <w:pPr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Country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BE54" w14:textId="4CE221B8" w:rsidR="00C76703" w:rsidRPr="00DD36F5" w:rsidRDefault="004947EA" w:rsidP="00C76703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 xml:space="preserve">Mean </w:t>
            </w:r>
            <w:r w:rsidR="00C76703" w:rsidRPr="00DD36F5">
              <w:rPr>
                <w:b/>
                <w:bCs/>
                <w:sz w:val="22"/>
                <w:szCs w:val="22"/>
                <w:lang w:val="en-GB" w:eastAsia="pt-PT"/>
              </w:rPr>
              <w:t>date of</w:t>
            </w:r>
          </w:p>
          <w:p w14:paraId="38F0E23F" w14:textId="21416C77" w:rsidR="00770D76" w:rsidRPr="00DD36F5" w:rsidRDefault="00C76703" w:rsidP="00C76703">
            <w:pPr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measurements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44ACE" w14:textId="1066643B" w:rsidR="00770D76" w:rsidRPr="00DD36F5" w:rsidRDefault="00A5646A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Period</w:t>
            </w:r>
            <w:r w:rsidR="004947EA" w:rsidRPr="00DD36F5">
              <w:rPr>
                <w:b/>
                <w:bCs/>
                <w:sz w:val="22"/>
                <w:szCs w:val="22"/>
                <w:lang w:val="en-GB" w:eastAsia="pt-PT"/>
              </w:rPr>
              <w:t xml:space="preserve"> for measurements and transport</w:t>
            </w:r>
          </w:p>
        </w:tc>
      </w:tr>
      <w:tr w:rsidR="00770D76" w:rsidRPr="00DD36F5" w14:paraId="4E6ABFAD" w14:textId="77777777" w:rsidTr="001C4DC2">
        <w:trPr>
          <w:cantSplit/>
          <w:trHeight w:val="287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1D13" w14:textId="3C3F8521" w:rsidR="00770D76" w:rsidRPr="00DD36F5" w:rsidRDefault="003C7C03" w:rsidP="003C7C03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DMDM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4B07" w14:textId="77777777" w:rsidR="00770D76" w:rsidRPr="00DD36F5" w:rsidRDefault="00770D76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rStyle w:val="jlqj4b"/>
                <w:sz w:val="22"/>
                <w:szCs w:val="22"/>
                <w:lang w:val="en"/>
              </w:rPr>
              <w:t>Republic of Serbia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1F50" w14:textId="1399A715" w:rsidR="00770D76" w:rsidRPr="00DD36F5" w:rsidRDefault="00FA7204" w:rsidP="00FA7204">
            <w:pPr>
              <w:jc w:val="center"/>
              <w:rPr>
                <w:sz w:val="22"/>
                <w:szCs w:val="22"/>
                <w:lang w:val="en-GB" w:eastAsia="pt-PT"/>
              </w:rPr>
            </w:pPr>
            <w:r>
              <w:rPr>
                <w:sz w:val="22"/>
                <w:szCs w:val="22"/>
                <w:lang w:val="en-GB" w:eastAsia="pt-PT"/>
              </w:rPr>
              <w:t>September</w:t>
            </w:r>
            <w:r w:rsidR="00D32EEC" w:rsidRPr="00DD36F5">
              <w:rPr>
                <w:sz w:val="22"/>
                <w:szCs w:val="22"/>
                <w:lang w:val="en-GB" w:eastAsia="pt-PT"/>
              </w:rPr>
              <w:t xml:space="preserve"> 202</w:t>
            </w:r>
            <w:r>
              <w:rPr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1CBF" w14:textId="3FD186C9" w:rsidR="00770D76" w:rsidRPr="00DD36F5" w:rsidRDefault="00FA7204" w:rsidP="00FA7204">
            <w:pPr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1</w:t>
            </w:r>
            <w:r w:rsidR="00045DC8" w:rsidRPr="00DD36F5">
              <w:rPr>
                <w:bCs/>
                <w:sz w:val="22"/>
                <w:szCs w:val="22"/>
                <w:lang w:val="en-GB"/>
              </w:rPr>
              <w:t>.</w:t>
            </w:r>
            <w:r>
              <w:rPr>
                <w:bCs/>
                <w:sz w:val="22"/>
                <w:szCs w:val="22"/>
                <w:lang w:val="en-GB"/>
              </w:rPr>
              <w:t>9</w:t>
            </w:r>
            <w:r w:rsidR="00045DC8" w:rsidRPr="00DD36F5">
              <w:rPr>
                <w:bCs/>
                <w:sz w:val="22"/>
                <w:szCs w:val="22"/>
                <w:lang w:val="en-GB"/>
              </w:rPr>
              <w:t>.</w:t>
            </w:r>
            <w:r>
              <w:rPr>
                <w:bCs/>
                <w:sz w:val="22"/>
                <w:szCs w:val="22"/>
                <w:lang w:val="en-GB"/>
              </w:rPr>
              <w:t>2021.</w:t>
            </w:r>
            <w:r w:rsidR="00785AEE" w:rsidRPr="00DD36F5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045DC8" w:rsidRPr="00DD36F5">
              <w:rPr>
                <w:bCs/>
                <w:sz w:val="22"/>
                <w:szCs w:val="22"/>
                <w:lang w:val="en-GB"/>
              </w:rPr>
              <w:t>–</w:t>
            </w:r>
            <w:r w:rsidR="00785AEE" w:rsidRPr="00DD36F5">
              <w:rPr>
                <w:bCs/>
                <w:sz w:val="22"/>
                <w:szCs w:val="22"/>
                <w:lang w:val="en-GB"/>
              </w:rPr>
              <w:t xml:space="preserve"> </w:t>
            </w:r>
            <w:r w:rsidR="00045DC8" w:rsidRPr="00DD36F5">
              <w:rPr>
                <w:bCs/>
                <w:sz w:val="22"/>
                <w:szCs w:val="22"/>
                <w:lang w:val="en-GB"/>
              </w:rPr>
              <w:t>4.3.</w:t>
            </w:r>
            <w:r w:rsidR="00770D76" w:rsidRPr="00DD36F5">
              <w:rPr>
                <w:bCs/>
                <w:sz w:val="22"/>
                <w:szCs w:val="22"/>
                <w:lang w:val="en-GB"/>
              </w:rPr>
              <w:t>2022</w:t>
            </w:r>
            <w:r w:rsidR="00045DC8" w:rsidRPr="00DD36F5">
              <w:rPr>
                <w:bCs/>
                <w:sz w:val="22"/>
                <w:szCs w:val="22"/>
                <w:lang w:val="en-GB"/>
              </w:rPr>
              <w:t>.</w:t>
            </w:r>
            <w:r w:rsidR="00EF4032" w:rsidRPr="00DD36F5">
              <w:rPr>
                <w:rStyle w:val="FootnoteReference"/>
                <w:bCs/>
                <w:sz w:val="22"/>
                <w:szCs w:val="22"/>
                <w:lang w:val="en-GB"/>
              </w:rPr>
              <w:footnoteReference w:id="1"/>
            </w:r>
          </w:p>
        </w:tc>
      </w:tr>
      <w:tr w:rsidR="0092297F" w:rsidRPr="00DD36F5" w14:paraId="497FB8EC" w14:textId="77777777" w:rsidTr="001C4DC2">
        <w:trPr>
          <w:cantSplit/>
          <w:trHeight w:val="237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848E" w14:textId="0BC99335" w:rsidR="0092297F" w:rsidRPr="00DD36F5" w:rsidRDefault="00E91D49" w:rsidP="0092297F">
            <w:pPr>
              <w:jc w:val="center"/>
              <w:rPr>
                <w:sz w:val="22"/>
                <w:szCs w:val="22"/>
                <w:lang w:val="en-US"/>
              </w:rPr>
            </w:pPr>
            <w:hyperlink r:id="rId32" w:tgtFrame="http://www.met.gov.ba/" w:tooltip="Institute of Metrology of Bosnia and Herzegovina" w:history="1">
              <w:r w:rsidR="0092297F" w:rsidRPr="00DD36F5">
                <w:rPr>
                  <w:sz w:val="22"/>
                  <w:szCs w:val="22"/>
                  <w:lang w:val="en-GB" w:eastAsia="pt-PT"/>
                </w:rPr>
                <w:t>IMBIH</w:t>
              </w:r>
            </w:hyperlink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2AEF" w14:textId="4F20FED7" w:rsidR="0092297F" w:rsidRPr="00DD36F5" w:rsidRDefault="0092297F" w:rsidP="0092297F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Bosnia and Herzegovina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C328" w14:textId="35651851" w:rsidR="0092297F" w:rsidRPr="00DD36F5" w:rsidRDefault="00D32EEC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March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8F14" w14:textId="1F265F4A" w:rsidR="0092297F" w:rsidRPr="00DD36F5" w:rsidRDefault="00045DC8" w:rsidP="00045DC8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4.</w:t>
            </w:r>
            <w:r w:rsidR="00723189">
              <w:rPr>
                <w:bCs/>
                <w:sz w:val="22"/>
                <w:szCs w:val="22"/>
                <w:lang w:val="en-GB"/>
              </w:rPr>
              <w:t>3.</w:t>
            </w:r>
            <w:r w:rsidRPr="00DD36F5">
              <w:rPr>
                <w:bCs/>
                <w:sz w:val="22"/>
                <w:szCs w:val="22"/>
                <w:lang w:val="en-GB"/>
              </w:rPr>
              <w:t xml:space="preserve"> – 23.3.</w:t>
            </w:r>
            <w:r w:rsidR="0092297F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92297F" w:rsidRPr="00DD36F5" w14:paraId="00689976" w14:textId="77777777" w:rsidTr="001C4DC2">
        <w:trPr>
          <w:cantSplit/>
          <w:trHeight w:val="74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2616" w14:textId="64DA1ACC" w:rsidR="0092297F" w:rsidRPr="00DD36F5" w:rsidRDefault="0092297F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UME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1CD2" w14:textId="77777777" w:rsidR="0092297F" w:rsidRPr="00DD36F5" w:rsidRDefault="0092297F" w:rsidP="0092297F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rStyle w:val="jlqj4b"/>
                <w:sz w:val="22"/>
                <w:szCs w:val="22"/>
                <w:lang w:val="en"/>
              </w:rPr>
              <w:t>Turkey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5D76" w14:textId="0D0F5FB5" w:rsidR="0092297F" w:rsidRPr="00DD36F5" w:rsidRDefault="00D32EEC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March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E420B" w14:textId="2D5F86B4" w:rsidR="0092297F" w:rsidRPr="00DD36F5" w:rsidRDefault="00EA4A33" w:rsidP="006C7351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24.3. – 4.4.</w:t>
            </w:r>
            <w:r w:rsidR="0092297F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92297F" w:rsidRPr="00DD36F5" w14:paraId="6E99CF6F" w14:textId="77777777" w:rsidTr="001C4DC2">
        <w:trPr>
          <w:cantSplit/>
          <w:trHeight w:val="71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B641" w14:textId="77777777" w:rsidR="0092297F" w:rsidRPr="00DD36F5" w:rsidRDefault="0092297F" w:rsidP="0092297F">
            <w:pPr>
              <w:jc w:val="center"/>
              <w:rPr>
                <w:sz w:val="22"/>
                <w:szCs w:val="22"/>
              </w:rPr>
            </w:pPr>
            <w:r w:rsidRPr="00DD36F5">
              <w:rPr>
                <w:sz w:val="22"/>
                <w:szCs w:val="22"/>
                <w:lang w:val="en-US"/>
              </w:rPr>
              <w:t>MIRS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CA5C" w14:textId="77777777" w:rsidR="0092297F" w:rsidRPr="00DD36F5" w:rsidRDefault="0092297F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bCs/>
                <w:sz w:val="22"/>
                <w:szCs w:val="22"/>
                <w:lang w:val="en-US"/>
              </w:rPr>
              <w:t>Republic of Slovenia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F0BC" w14:textId="28DBA909" w:rsidR="0092297F" w:rsidRPr="00DD36F5" w:rsidRDefault="00D32EEC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April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1073" w14:textId="583747F5" w:rsidR="0092297F" w:rsidRPr="00DD36F5" w:rsidRDefault="00EA4A33" w:rsidP="0092297F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14.4. – 16.5.</w:t>
            </w:r>
            <w:r w:rsidR="0092297F" w:rsidRPr="00DD36F5">
              <w:rPr>
                <w:bCs/>
                <w:sz w:val="22"/>
                <w:szCs w:val="22"/>
                <w:lang w:val="en-GB"/>
              </w:rPr>
              <w:t>2022</w:t>
            </w:r>
          </w:p>
        </w:tc>
      </w:tr>
      <w:tr w:rsidR="0092297F" w:rsidRPr="00DD36F5" w14:paraId="4634D461" w14:textId="77777777" w:rsidTr="001C4DC2">
        <w:trPr>
          <w:cantSplit/>
          <w:trHeight w:val="20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D65A" w14:textId="77777777" w:rsidR="0092297F" w:rsidRPr="00DD36F5" w:rsidRDefault="0092297F" w:rsidP="0092297F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BFKH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0C71" w14:textId="77777777" w:rsidR="0092297F" w:rsidRPr="00DD36F5" w:rsidRDefault="0092297F" w:rsidP="0092297F">
            <w:pPr>
              <w:jc w:val="center"/>
              <w:rPr>
                <w:bCs/>
                <w:sz w:val="22"/>
                <w:szCs w:val="22"/>
                <w:highlight w:val="yellow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Hungary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2B69" w14:textId="357E75EF" w:rsidR="0092297F" w:rsidRPr="00DD36F5" w:rsidRDefault="00701624" w:rsidP="0092297F">
            <w:pPr>
              <w:jc w:val="center"/>
              <w:rPr>
                <w:sz w:val="22"/>
                <w:szCs w:val="22"/>
                <w:highlight w:val="yellow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not measured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253F" w14:textId="0C255B11" w:rsidR="0092297F" w:rsidRPr="00DD36F5" w:rsidRDefault="00701624" w:rsidP="00701624">
            <w:pPr>
              <w:jc w:val="center"/>
              <w:rPr>
                <w:bCs/>
                <w:sz w:val="22"/>
                <w:szCs w:val="22"/>
                <w:highlight w:val="yellow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17.5. – 30.5.</w:t>
            </w:r>
            <w:r w:rsidR="0092297F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92297F" w:rsidRPr="00DD36F5" w14:paraId="506F2833" w14:textId="77777777" w:rsidTr="001C4DC2">
        <w:trPr>
          <w:cantSplit/>
          <w:trHeight w:val="186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455B1" w14:textId="77777777" w:rsidR="0092297F" w:rsidRPr="00DD36F5" w:rsidRDefault="0092297F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ČMI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59F1" w14:textId="77777777" w:rsidR="0092297F" w:rsidRPr="00DD36F5" w:rsidRDefault="0092297F" w:rsidP="0092297F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Czech Republic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4919" w14:textId="1ED05BC1" w:rsidR="0092297F" w:rsidRPr="00DD36F5" w:rsidRDefault="00936ED6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June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EFB0" w14:textId="56F77D27" w:rsidR="0092297F" w:rsidRPr="00DD36F5" w:rsidRDefault="00701624" w:rsidP="00701624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2. – 28.6.</w:t>
            </w:r>
            <w:r w:rsidR="0092297F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92297F" w:rsidRPr="00DD36F5" w14:paraId="20A36C5D" w14:textId="77777777" w:rsidTr="001C4DC2">
        <w:trPr>
          <w:cantSplit/>
          <w:trHeight w:val="164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10B5" w14:textId="77777777" w:rsidR="0092297F" w:rsidRPr="00DD36F5" w:rsidRDefault="0092297F" w:rsidP="0092297F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GUM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BC3FA" w14:textId="77777777" w:rsidR="0092297F" w:rsidRPr="00DD36F5" w:rsidRDefault="0092297F" w:rsidP="0092297F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Poland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0797" w14:textId="356A2D3E" w:rsidR="0092297F" w:rsidRPr="00DD36F5" w:rsidRDefault="00936ED6" w:rsidP="0092297F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July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076C" w14:textId="2058F13F" w:rsidR="0092297F" w:rsidRPr="00DD36F5" w:rsidRDefault="006B19F5" w:rsidP="006B19F5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30.6 – 29.7.</w:t>
            </w:r>
            <w:r w:rsidR="0092297F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92297F" w:rsidRPr="00DD36F5" w14:paraId="49BD7A2E" w14:textId="77777777" w:rsidTr="001C4DC2">
        <w:trPr>
          <w:cantSplit/>
          <w:trHeight w:val="141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F31E" w14:textId="38A51F88" w:rsidR="0092297F" w:rsidRPr="00DD36F5" w:rsidRDefault="0092297F" w:rsidP="006B19F5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 xml:space="preserve">FORCE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9CBE" w14:textId="77777777" w:rsidR="0092297F" w:rsidRPr="00DD36F5" w:rsidRDefault="0092297F" w:rsidP="0092297F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Denmark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EC81" w14:textId="5C4978E1" w:rsidR="0092297F" w:rsidRPr="00DD36F5" w:rsidRDefault="00936ED6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August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F5A5" w14:textId="3B856846" w:rsidR="0092297F" w:rsidRPr="00DD36F5" w:rsidRDefault="006B19F5" w:rsidP="006B19F5">
            <w:pPr>
              <w:jc w:val="center"/>
              <w:rPr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Cs/>
                <w:sz w:val="22"/>
                <w:szCs w:val="22"/>
                <w:lang w:val="en-GB" w:eastAsia="pt-PT"/>
              </w:rPr>
              <w:t>15.8. – 22.8.</w:t>
            </w:r>
            <w:r w:rsidR="0092297F" w:rsidRPr="00DD36F5">
              <w:rPr>
                <w:bCs/>
                <w:sz w:val="22"/>
                <w:szCs w:val="22"/>
                <w:lang w:val="en-GB" w:eastAsia="pt-PT"/>
              </w:rPr>
              <w:t>2022</w:t>
            </w:r>
            <w:r w:rsidRPr="00DD36F5">
              <w:rPr>
                <w:bCs/>
                <w:sz w:val="22"/>
                <w:szCs w:val="22"/>
                <w:lang w:val="en-GB" w:eastAsia="pt-PT"/>
              </w:rPr>
              <w:t>.</w:t>
            </w:r>
          </w:p>
        </w:tc>
      </w:tr>
      <w:tr w:rsidR="0092297F" w:rsidRPr="00DD36F5" w14:paraId="5D42CA5F" w14:textId="77777777" w:rsidTr="001C4DC2">
        <w:trPr>
          <w:cantSplit/>
          <w:trHeight w:val="134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1C3E" w14:textId="77777777" w:rsidR="0092297F" w:rsidRPr="00DD36F5" w:rsidRDefault="0092297F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RISE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2EB9" w14:textId="77777777" w:rsidR="0092297F" w:rsidRPr="00DD36F5" w:rsidRDefault="0092297F" w:rsidP="0092297F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Sweden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2B86" w14:textId="7E106558" w:rsidR="0092297F" w:rsidRPr="00DD36F5" w:rsidRDefault="00936ED6" w:rsidP="0092297F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September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95FD" w14:textId="00581482" w:rsidR="0092297F" w:rsidRPr="00DD36F5" w:rsidRDefault="006B19F5" w:rsidP="006B19F5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24.8. – 30.9.</w:t>
            </w:r>
            <w:r w:rsidR="0092297F" w:rsidRPr="00DD36F5">
              <w:rPr>
                <w:sz w:val="22"/>
                <w:szCs w:val="22"/>
                <w:lang w:val="en-GB" w:eastAsia="pt-PT"/>
              </w:rPr>
              <w:t>2022</w:t>
            </w:r>
            <w:r w:rsidRPr="00DD36F5">
              <w:rPr>
                <w:sz w:val="22"/>
                <w:szCs w:val="22"/>
                <w:lang w:val="en-GB" w:eastAsia="pt-PT"/>
              </w:rPr>
              <w:t>.</w:t>
            </w:r>
            <w:r w:rsidR="000C49A2" w:rsidRPr="00DD36F5">
              <w:rPr>
                <w:rStyle w:val="FootnoteReference"/>
                <w:sz w:val="22"/>
                <w:szCs w:val="22"/>
                <w:lang w:val="en-GB" w:eastAsia="pt-PT"/>
              </w:rPr>
              <w:footnoteReference w:id="2"/>
            </w:r>
          </w:p>
        </w:tc>
      </w:tr>
      <w:tr w:rsidR="00A45765" w:rsidRPr="00DD36F5" w14:paraId="762D5DFA" w14:textId="77777777" w:rsidTr="001C4DC2">
        <w:trPr>
          <w:cantSplit/>
          <w:trHeight w:val="112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EFEA5" w14:textId="775A9BEB" w:rsidR="00A45765" w:rsidRPr="00DD36F5" w:rsidRDefault="003B0AB2" w:rsidP="00A45765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BMM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D475" w14:textId="4AB9984D" w:rsidR="00A45765" w:rsidRPr="00DD36F5" w:rsidRDefault="00A45765" w:rsidP="00A45765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bCs/>
                <w:sz w:val="22"/>
                <w:szCs w:val="22"/>
                <w:lang w:val="en-US"/>
              </w:rPr>
              <w:t>Montenegro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8883" w14:textId="3F658951" w:rsidR="00A45765" w:rsidRPr="00DD36F5" w:rsidRDefault="00936ED6" w:rsidP="00A45765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December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D4BF" w14:textId="49781C12" w:rsidR="00A45765" w:rsidRPr="00DD36F5" w:rsidRDefault="00A45765" w:rsidP="00A45765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 xml:space="preserve">15.11. </w:t>
            </w:r>
            <w:r w:rsidR="008D3280" w:rsidRPr="00DD36F5">
              <w:rPr>
                <w:sz w:val="22"/>
                <w:szCs w:val="22"/>
                <w:lang w:val="en-GB" w:eastAsia="pt-PT"/>
              </w:rPr>
              <w:t>–</w:t>
            </w:r>
            <w:r w:rsidRPr="00DD36F5">
              <w:rPr>
                <w:sz w:val="22"/>
                <w:szCs w:val="22"/>
                <w:lang w:val="en-GB" w:eastAsia="pt-PT"/>
              </w:rPr>
              <w:t xml:space="preserve"> </w:t>
            </w:r>
            <w:r w:rsidR="008D3280" w:rsidRPr="00DD36F5">
              <w:rPr>
                <w:sz w:val="22"/>
                <w:szCs w:val="22"/>
                <w:lang w:val="en-GB" w:eastAsia="pt-PT"/>
              </w:rPr>
              <w:t>21.12.2022.</w:t>
            </w:r>
          </w:p>
        </w:tc>
      </w:tr>
      <w:tr w:rsidR="008D3280" w:rsidRPr="00DD36F5" w14:paraId="373673B5" w14:textId="77777777" w:rsidTr="001C4DC2">
        <w:trPr>
          <w:cantSplit/>
          <w:trHeight w:val="231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E2CB" w14:textId="2652BB79" w:rsidR="008D3280" w:rsidRPr="00DD36F5" w:rsidRDefault="008D3280" w:rsidP="008D3280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INM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6F2C" w14:textId="4BEE9EEF" w:rsidR="008D3280" w:rsidRPr="00DD36F5" w:rsidRDefault="008D3280" w:rsidP="008D3280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Romania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B444" w14:textId="7FA88112" w:rsidR="008D3280" w:rsidRPr="00DD36F5" w:rsidRDefault="00936ED6" w:rsidP="008D328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January 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60E8" w14:textId="32496589" w:rsidR="008D3280" w:rsidRPr="00DD36F5" w:rsidRDefault="008D3280" w:rsidP="008D328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4.1. – 19.1.2023.</w:t>
            </w:r>
          </w:p>
        </w:tc>
      </w:tr>
      <w:tr w:rsidR="008710AD" w:rsidRPr="00DD36F5" w14:paraId="764C987F" w14:textId="77777777" w:rsidTr="001C4DC2">
        <w:trPr>
          <w:cantSplit/>
          <w:trHeight w:val="20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E571" w14:textId="7B318261" w:rsidR="008710AD" w:rsidRPr="00DD36F5" w:rsidRDefault="008710AD" w:rsidP="008710AD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DMDM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DAA5" w14:textId="048E1F28" w:rsidR="008710AD" w:rsidRPr="00DD36F5" w:rsidRDefault="008710AD" w:rsidP="008710AD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rStyle w:val="jlqj4b"/>
                <w:sz w:val="22"/>
                <w:szCs w:val="22"/>
                <w:lang w:val="en"/>
              </w:rPr>
              <w:t>Republic of Serbia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C76F" w14:textId="7CD505F8" w:rsidR="008710AD" w:rsidRPr="00DD36F5" w:rsidRDefault="008710AD" w:rsidP="008710AD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not measured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987D" w14:textId="3AD22D31" w:rsidR="008710AD" w:rsidRPr="00DD36F5" w:rsidRDefault="008710AD" w:rsidP="001F1202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6.2. – 8.2.2023.</w:t>
            </w:r>
            <w:r w:rsidR="00F36F01" w:rsidRPr="00DD36F5">
              <w:rPr>
                <w:rStyle w:val="FootnoteReference"/>
                <w:sz w:val="22"/>
                <w:szCs w:val="22"/>
                <w:lang w:val="en-GB" w:eastAsia="pt-PT"/>
              </w:rPr>
              <w:footnoteReference w:id="3"/>
            </w:r>
          </w:p>
        </w:tc>
      </w:tr>
      <w:tr w:rsidR="008710AD" w:rsidRPr="00DD36F5" w14:paraId="2FB08F64" w14:textId="77777777" w:rsidTr="001C4DC2">
        <w:trPr>
          <w:cantSplit/>
          <w:trHeight w:val="187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31A5" w14:textId="3BD777B5" w:rsidR="008710AD" w:rsidRPr="00DD36F5" w:rsidRDefault="008710AD" w:rsidP="008710AD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SASO</w:t>
            </w:r>
            <w:r w:rsidR="00C11343" w:rsidRPr="00DD36F5">
              <w:rPr>
                <w:sz w:val="22"/>
                <w:szCs w:val="22"/>
                <w:lang w:val="en-US"/>
              </w:rPr>
              <w:t xml:space="preserve"> -NMCC</w:t>
            </w:r>
            <w:r w:rsidRPr="00DD36F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6EDD" w14:textId="10DA4B93" w:rsidR="008710AD" w:rsidRPr="00DD36F5" w:rsidRDefault="008710AD" w:rsidP="008710AD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Saudi Arabia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1217" w14:textId="01DCC2C0" w:rsidR="008710AD" w:rsidRPr="00DD36F5" w:rsidRDefault="004715F3" w:rsidP="008710AD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March 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D54D" w14:textId="324DB8E9" w:rsidR="008710AD" w:rsidRPr="00DD36F5" w:rsidRDefault="00533F10" w:rsidP="008710AD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26.2. – 28.3.2023.</w:t>
            </w:r>
          </w:p>
        </w:tc>
      </w:tr>
      <w:tr w:rsidR="00533F10" w:rsidRPr="00DD36F5" w14:paraId="022ABBC4" w14:textId="77777777" w:rsidTr="001C4DC2">
        <w:trPr>
          <w:cantSplit/>
          <w:trHeight w:val="279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98F1" w14:textId="589AEA09" w:rsidR="00533F10" w:rsidRPr="00DD36F5" w:rsidRDefault="00533F10" w:rsidP="00533F1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DMDM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4E1C" w14:textId="4A11424C" w:rsidR="00533F10" w:rsidRPr="00DD36F5" w:rsidRDefault="00533F10" w:rsidP="00533F10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rStyle w:val="jlqj4b"/>
                <w:sz w:val="22"/>
                <w:szCs w:val="22"/>
                <w:lang w:val="en"/>
              </w:rPr>
              <w:t>Republic of Serbia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6BF9" w14:textId="13292E16" w:rsidR="00533F10" w:rsidRPr="00DD36F5" w:rsidRDefault="00533F10" w:rsidP="00533F1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not measured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22D91" w14:textId="6BC1CA30" w:rsidR="00533F10" w:rsidRPr="00DD36F5" w:rsidRDefault="00533F10" w:rsidP="00533F1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5.4. – 6.4.2023.</w:t>
            </w:r>
            <w:r w:rsidR="00D64045" w:rsidRPr="00DD36F5">
              <w:rPr>
                <w:rStyle w:val="FootnoteReference"/>
                <w:sz w:val="22"/>
                <w:szCs w:val="22"/>
                <w:lang w:val="en-GB" w:eastAsia="pt-PT"/>
              </w:rPr>
              <w:footnoteReference w:id="4"/>
            </w:r>
          </w:p>
        </w:tc>
      </w:tr>
      <w:tr w:rsidR="004D42A7" w:rsidRPr="00DD36F5" w14:paraId="7A409234" w14:textId="77777777" w:rsidTr="001C4DC2">
        <w:trPr>
          <w:cantSplit/>
          <w:trHeight w:val="115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56855" w14:textId="622246DE" w:rsidR="004D42A7" w:rsidRPr="00DD36F5" w:rsidRDefault="004D42A7" w:rsidP="004D42A7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IPQ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57BF" w14:textId="2988477D" w:rsidR="004D42A7" w:rsidRPr="00DD36F5" w:rsidRDefault="004D42A7" w:rsidP="004D42A7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Portugal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68B" w14:textId="4B67605F" w:rsidR="004D42A7" w:rsidRPr="00DD36F5" w:rsidRDefault="004715F3" w:rsidP="004D42A7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May 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4B96" w14:textId="2116D828" w:rsidR="004D42A7" w:rsidRPr="00DD36F5" w:rsidRDefault="00237985" w:rsidP="004D42A7">
            <w:pPr>
              <w:jc w:val="center"/>
              <w:rPr>
                <w:sz w:val="22"/>
                <w:szCs w:val="22"/>
                <w:lang w:val="en-GB" w:eastAsia="pt-PT"/>
              </w:rPr>
            </w:pPr>
            <w:r>
              <w:rPr>
                <w:sz w:val="22"/>
                <w:szCs w:val="22"/>
                <w:lang w:val="en-GB" w:eastAsia="pt-PT"/>
              </w:rPr>
              <w:t xml:space="preserve">6.4. </w:t>
            </w:r>
            <w:r w:rsidRPr="00DD36F5">
              <w:rPr>
                <w:sz w:val="22"/>
                <w:szCs w:val="22"/>
                <w:lang w:val="en-GB" w:eastAsia="pt-PT"/>
              </w:rPr>
              <w:t>–</w:t>
            </w:r>
            <w:r>
              <w:rPr>
                <w:sz w:val="22"/>
                <w:szCs w:val="22"/>
                <w:lang w:val="en-GB" w:eastAsia="pt-PT"/>
              </w:rPr>
              <w:t xml:space="preserve"> </w:t>
            </w:r>
            <w:r w:rsidR="004D42A7" w:rsidRPr="00DD36F5">
              <w:rPr>
                <w:sz w:val="22"/>
                <w:szCs w:val="22"/>
                <w:lang w:val="en-GB" w:eastAsia="pt-PT"/>
              </w:rPr>
              <w:t>25.5.2023.</w:t>
            </w:r>
          </w:p>
        </w:tc>
      </w:tr>
    </w:tbl>
    <w:p w14:paraId="63061A63" w14:textId="77777777" w:rsidR="00B106D9" w:rsidRDefault="00B106D9" w:rsidP="00FC6882">
      <w:pPr>
        <w:rPr>
          <w:i/>
          <w:sz w:val="20"/>
          <w:szCs w:val="20"/>
          <w:lang w:val="en-GB"/>
        </w:rPr>
      </w:pPr>
    </w:p>
    <w:p w14:paraId="779A0048" w14:textId="0B1D9631" w:rsidR="00E9403F" w:rsidRPr="00B106D9" w:rsidRDefault="00B106D9" w:rsidP="003F685D">
      <w:pPr>
        <w:jc w:val="center"/>
        <w:rPr>
          <w:iCs/>
          <w:lang w:val="en-GB"/>
        </w:rPr>
      </w:pPr>
      <w:r w:rsidRPr="003A6149">
        <w:rPr>
          <w:rStyle w:val="jlqj4b"/>
          <w:i/>
          <w:lang w:val="en"/>
        </w:rPr>
        <w:t>Table 3</w:t>
      </w:r>
      <w:r w:rsidRPr="003F685D">
        <w:rPr>
          <w:iCs/>
          <w:lang w:val="en-GB"/>
        </w:rPr>
        <w:t xml:space="preserve">. Period of realisation of comparison for syringe and piston burette 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1701"/>
        <w:gridCol w:w="2410"/>
      </w:tblGrid>
      <w:tr w:rsidR="000004E8" w:rsidRPr="00FE4BF6" w14:paraId="0D8F8ADA" w14:textId="77777777" w:rsidTr="001A1ED1">
        <w:trPr>
          <w:cantSplit/>
          <w:trHeight w:val="43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1191" w14:textId="77777777" w:rsidR="000004E8" w:rsidRPr="00DD36F5" w:rsidRDefault="000004E8" w:rsidP="000004E8">
            <w:pPr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NMI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B886" w14:textId="77777777" w:rsidR="000004E8" w:rsidRPr="00DD36F5" w:rsidRDefault="000004E8" w:rsidP="000004E8">
            <w:pPr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Country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EE62" w14:textId="77777777" w:rsidR="000004E8" w:rsidRPr="00DD36F5" w:rsidRDefault="000004E8" w:rsidP="003A2209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Mean date of</w:t>
            </w:r>
          </w:p>
          <w:p w14:paraId="3214C625" w14:textId="0FF8EA04" w:rsidR="000004E8" w:rsidRPr="00DD36F5" w:rsidRDefault="000004E8" w:rsidP="000004E8">
            <w:pPr>
              <w:jc w:val="center"/>
              <w:rPr>
                <w:b/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measurements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24EA2" w14:textId="4C903CDE" w:rsidR="000004E8" w:rsidRPr="00DD36F5" w:rsidRDefault="000004E8" w:rsidP="000004E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b/>
                <w:bCs/>
                <w:sz w:val="22"/>
                <w:szCs w:val="22"/>
                <w:lang w:val="en-GB" w:eastAsia="pt-PT"/>
              </w:rPr>
              <w:t>Period for measurements and transport</w:t>
            </w:r>
          </w:p>
        </w:tc>
      </w:tr>
      <w:tr w:rsidR="003862C0" w:rsidRPr="00DD36F5" w14:paraId="1A085915" w14:textId="77777777" w:rsidTr="001A1ED1">
        <w:trPr>
          <w:cantSplit/>
          <w:trHeight w:val="1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AF6F" w14:textId="33F75477" w:rsidR="003862C0" w:rsidRPr="00DD36F5" w:rsidRDefault="003C7048" w:rsidP="003C704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DMDM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1B9A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rStyle w:val="jlqj4b"/>
                <w:sz w:val="22"/>
                <w:szCs w:val="22"/>
                <w:lang w:val="en"/>
              </w:rPr>
              <w:t>Republic of Serbia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BA77" w14:textId="170018C8" w:rsidR="003862C0" w:rsidRPr="00DD36F5" w:rsidRDefault="001C4DC2" w:rsidP="001C4DC2">
            <w:pPr>
              <w:jc w:val="center"/>
              <w:rPr>
                <w:sz w:val="22"/>
                <w:szCs w:val="22"/>
                <w:lang w:val="en-GB" w:eastAsia="pt-PT"/>
              </w:rPr>
            </w:pPr>
            <w:r>
              <w:rPr>
                <w:sz w:val="22"/>
                <w:szCs w:val="22"/>
                <w:lang w:val="en-GB" w:eastAsia="pt-PT"/>
              </w:rPr>
              <w:t>October</w:t>
            </w:r>
            <w:r w:rsidR="009C2731" w:rsidRPr="00DD36F5">
              <w:rPr>
                <w:sz w:val="22"/>
                <w:szCs w:val="22"/>
                <w:lang w:val="en-GB" w:eastAsia="pt-PT"/>
              </w:rPr>
              <w:t xml:space="preserve"> 202</w:t>
            </w:r>
            <w:r>
              <w:rPr>
                <w:sz w:val="22"/>
                <w:szCs w:val="22"/>
                <w:lang w:val="en-GB" w:eastAsia="pt-PT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20B3" w14:textId="50E41413" w:rsidR="003862C0" w:rsidRPr="00DD36F5" w:rsidRDefault="00E86A1D" w:rsidP="009C2731">
            <w:pPr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1</w:t>
            </w:r>
            <w:r w:rsidR="009C2731" w:rsidRPr="00DD36F5">
              <w:rPr>
                <w:bCs/>
                <w:sz w:val="22"/>
                <w:szCs w:val="22"/>
                <w:lang w:val="en-GB"/>
              </w:rPr>
              <w:t>.1</w:t>
            </w:r>
            <w:r>
              <w:rPr>
                <w:bCs/>
                <w:sz w:val="22"/>
                <w:szCs w:val="22"/>
                <w:lang w:val="en-GB"/>
              </w:rPr>
              <w:t>0.2021.</w:t>
            </w:r>
            <w:r w:rsidR="009C2731" w:rsidRPr="00DD36F5">
              <w:rPr>
                <w:bCs/>
                <w:sz w:val="22"/>
                <w:szCs w:val="22"/>
                <w:lang w:val="en-GB"/>
              </w:rPr>
              <w:t xml:space="preserve"> - 31.1.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="009C2731"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3862C0" w:rsidRPr="00DD36F5" w14:paraId="52C06F04" w14:textId="77777777" w:rsidTr="001A1ED1">
        <w:trPr>
          <w:cantSplit/>
          <w:trHeight w:val="12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3D64" w14:textId="0739367C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UME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F919" w14:textId="77777777" w:rsidR="003862C0" w:rsidRPr="00DD36F5" w:rsidRDefault="003862C0" w:rsidP="001F4E18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rStyle w:val="jlqj4b"/>
                <w:sz w:val="22"/>
                <w:szCs w:val="22"/>
                <w:lang w:val="en"/>
              </w:rPr>
              <w:t>Turkey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10C6" w14:textId="14E279CC" w:rsidR="003862C0" w:rsidRPr="00DD36F5" w:rsidRDefault="009C2731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February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237E" w14:textId="5B47427C" w:rsidR="003862C0" w:rsidRPr="00DD36F5" w:rsidRDefault="009C2731" w:rsidP="001F4E18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16.2. – 7.3.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3862C0" w:rsidRPr="00DD36F5" w14:paraId="7E3AD0D8" w14:textId="77777777" w:rsidTr="001A1ED1">
        <w:trPr>
          <w:cantSplit/>
          <w:trHeight w:val="24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FC8EA" w14:textId="77777777" w:rsidR="003862C0" w:rsidRPr="00DD36F5" w:rsidRDefault="00E91D49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hyperlink r:id="rId33" w:tgtFrame="http://www.met.gov.ba/" w:tooltip="Institute of Metrology of Bosnia and Herzegovina" w:history="1">
              <w:r w:rsidR="003862C0" w:rsidRPr="00DD36F5">
                <w:rPr>
                  <w:sz w:val="22"/>
                  <w:szCs w:val="22"/>
                  <w:lang w:val="en-GB" w:eastAsia="pt-PT"/>
                </w:rPr>
                <w:t>IMBIH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9864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Bosnia and Herzegovina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16F0" w14:textId="69AA8B39" w:rsidR="003862C0" w:rsidRPr="00DD36F5" w:rsidRDefault="003E1C0D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March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AA2A" w14:textId="44D67FF8" w:rsidR="003862C0" w:rsidRPr="00DD36F5" w:rsidRDefault="003E1C0D" w:rsidP="003E1C0D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11.3. – 12.4.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3862C0" w:rsidRPr="00DD36F5" w14:paraId="5BDCA9F5" w14:textId="77777777" w:rsidTr="001A1ED1">
        <w:trPr>
          <w:cantSplit/>
          <w:trHeight w:val="228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D92B" w14:textId="77777777" w:rsidR="003862C0" w:rsidRPr="00DD36F5" w:rsidRDefault="003862C0" w:rsidP="001F4E18">
            <w:pPr>
              <w:jc w:val="center"/>
              <w:rPr>
                <w:sz w:val="22"/>
                <w:szCs w:val="22"/>
              </w:rPr>
            </w:pPr>
            <w:r w:rsidRPr="00DD36F5">
              <w:rPr>
                <w:sz w:val="22"/>
                <w:szCs w:val="22"/>
                <w:lang w:val="en-US"/>
              </w:rPr>
              <w:t>MIRS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1345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bCs/>
                <w:sz w:val="22"/>
                <w:szCs w:val="22"/>
                <w:lang w:val="en-US"/>
              </w:rPr>
              <w:t>Republic of Slovenia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374C" w14:textId="0D188C5D" w:rsidR="003862C0" w:rsidRPr="00DD36F5" w:rsidRDefault="00653B39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May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5AEA" w14:textId="38A39900" w:rsidR="003862C0" w:rsidRPr="00DD36F5" w:rsidRDefault="00653B39" w:rsidP="001F4E18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19.5. – 10.6.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  <w:r w:rsidR="00732E2C" w:rsidRPr="00DD36F5">
              <w:rPr>
                <w:rStyle w:val="FootnoteReference"/>
                <w:bCs/>
                <w:sz w:val="22"/>
                <w:szCs w:val="22"/>
                <w:lang w:val="en-GB"/>
              </w:rPr>
              <w:footnoteReference w:id="5"/>
            </w:r>
          </w:p>
        </w:tc>
      </w:tr>
      <w:tr w:rsidR="003862C0" w:rsidRPr="00DD36F5" w14:paraId="2B72D123" w14:textId="77777777" w:rsidTr="001A1ED1">
        <w:trPr>
          <w:cantSplit/>
          <w:trHeight w:val="20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0C06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BFKH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0ADB" w14:textId="77777777" w:rsidR="003862C0" w:rsidRPr="00DD36F5" w:rsidRDefault="003862C0" w:rsidP="001F4E18">
            <w:pPr>
              <w:jc w:val="center"/>
              <w:rPr>
                <w:bCs/>
                <w:sz w:val="22"/>
                <w:szCs w:val="22"/>
                <w:highlight w:val="yellow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Hungary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7B1B" w14:textId="559D4FC0" w:rsidR="003862C0" w:rsidRPr="00DD36F5" w:rsidRDefault="00653B39" w:rsidP="001F4E18">
            <w:pPr>
              <w:jc w:val="center"/>
              <w:rPr>
                <w:sz w:val="22"/>
                <w:szCs w:val="22"/>
                <w:highlight w:val="yellow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June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84E9" w14:textId="193E75F7" w:rsidR="003862C0" w:rsidRPr="00DD36F5" w:rsidRDefault="00653B39" w:rsidP="00653B39">
            <w:pPr>
              <w:jc w:val="center"/>
              <w:rPr>
                <w:bCs/>
                <w:sz w:val="22"/>
                <w:szCs w:val="22"/>
                <w:highlight w:val="yellow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19.6. – 6.7.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3862C0" w:rsidRPr="00DD36F5" w14:paraId="1E4F7FC0" w14:textId="77777777" w:rsidTr="001A1ED1">
        <w:trPr>
          <w:cantSplit/>
          <w:trHeight w:val="18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F42B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ČMI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0842" w14:textId="77777777" w:rsidR="003862C0" w:rsidRPr="00DD36F5" w:rsidRDefault="003862C0" w:rsidP="001F4E18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Czech Republic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C8E1" w14:textId="5D7B951F" w:rsidR="003862C0" w:rsidRPr="00DD36F5" w:rsidRDefault="002D51A7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July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5826" w14:textId="5140FF38" w:rsidR="003862C0" w:rsidRPr="00DD36F5" w:rsidRDefault="002D51A7" w:rsidP="002D51A7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8.7. – 26.7.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3862C0" w:rsidRPr="00DD36F5" w14:paraId="6A4CD383" w14:textId="77777777" w:rsidTr="001A1ED1">
        <w:trPr>
          <w:cantSplit/>
          <w:trHeight w:val="17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A956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GUM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381C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Poland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6B5B" w14:textId="261340AE" w:rsidR="003862C0" w:rsidRPr="00DD36F5" w:rsidRDefault="001F1392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August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D4C16" w14:textId="7145540E" w:rsidR="003862C0" w:rsidRPr="00DD36F5" w:rsidRDefault="001F1392" w:rsidP="001F4E18">
            <w:pPr>
              <w:jc w:val="center"/>
              <w:rPr>
                <w:bCs/>
                <w:sz w:val="22"/>
                <w:szCs w:val="22"/>
                <w:lang w:val="en-GB"/>
              </w:rPr>
            </w:pPr>
            <w:r w:rsidRPr="00DD36F5">
              <w:rPr>
                <w:bCs/>
                <w:sz w:val="22"/>
                <w:szCs w:val="22"/>
                <w:lang w:val="en-GB"/>
              </w:rPr>
              <w:t>28.7. – 14.9.</w:t>
            </w:r>
            <w:r w:rsidR="003862C0" w:rsidRPr="00DD36F5">
              <w:rPr>
                <w:bCs/>
                <w:sz w:val="22"/>
                <w:szCs w:val="22"/>
                <w:lang w:val="en-GB"/>
              </w:rPr>
              <w:t>2022</w:t>
            </w:r>
            <w:r w:rsidRPr="00DD36F5">
              <w:rPr>
                <w:bCs/>
                <w:sz w:val="22"/>
                <w:szCs w:val="22"/>
                <w:lang w:val="en-GB"/>
              </w:rPr>
              <w:t>.</w:t>
            </w:r>
          </w:p>
        </w:tc>
      </w:tr>
      <w:tr w:rsidR="003862C0" w:rsidRPr="00DD36F5" w14:paraId="36CF811E" w14:textId="77777777" w:rsidTr="001A1ED1">
        <w:trPr>
          <w:cantSplit/>
          <w:trHeight w:val="29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B3B88" w14:textId="476576CE" w:rsidR="003862C0" w:rsidRPr="00DD36F5" w:rsidRDefault="003862C0" w:rsidP="0054235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 xml:space="preserve">FORCE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9C4E" w14:textId="77777777" w:rsidR="003862C0" w:rsidRPr="00DD36F5" w:rsidRDefault="003862C0" w:rsidP="001F4E18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Denmark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5C9D" w14:textId="48D7A4D6" w:rsidR="003862C0" w:rsidRPr="00DD36F5" w:rsidRDefault="00D635AB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September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CBAE" w14:textId="563CF0C2" w:rsidR="003862C0" w:rsidRPr="00DD36F5" w:rsidRDefault="00D635AB" w:rsidP="00D635AB">
            <w:pPr>
              <w:jc w:val="center"/>
              <w:rPr>
                <w:bCs/>
                <w:sz w:val="22"/>
                <w:szCs w:val="22"/>
                <w:lang w:val="en-GB" w:eastAsia="pt-PT"/>
              </w:rPr>
            </w:pPr>
            <w:r w:rsidRPr="00DD36F5">
              <w:rPr>
                <w:bCs/>
                <w:sz w:val="22"/>
                <w:szCs w:val="22"/>
                <w:lang w:val="en-GB" w:eastAsia="pt-PT"/>
              </w:rPr>
              <w:t>16.9. – 30.9.</w:t>
            </w:r>
            <w:r w:rsidR="003862C0" w:rsidRPr="00DD36F5">
              <w:rPr>
                <w:bCs/>
                <w:sz w:val="22"/>
                <w:szCs w:val="22"/>
                <w:lang w:val="en-GB" w:eastAsia="pt-PT"/>
              </w:rPr>
              <w:t>2022</w:t>
            </w:r>
            <w:r w:rsidRPr="00DD36F5">
              <w:rPr>
                <w:bCs/>
                <w:sz w:val="22"/>
                <w:szCs w:val="22"/>
                <w:lang w:val="en-GB" w:eastAsia="pt-PT"/>
              </w:rPr>
              <w:t>.</w:t>
            </w:r>
          </w:p>
        </w:tc>
      </w:tr>
      <w:tr w:rsidR="003862C0" w:rsidRPr="00DD36F5" w14:paraId="4EECE785" w14:textId="77777777" w:rsidTr="001A1ED1">
        <w:trPr>
          <w:cantSplit/>
          <w:trHeight w:val="13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2A7F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RISE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38BA" w14:textId="77777777" w:rsidR="003862C0" w:rsidRPr="00DD36F5" w:rsidRDefault="003862C0" w:rsidP="001F4E18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Sweden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3BAC" w14:textId="12A51E59" w:rsidR="003862C0" w:rsidRPr="00DD36F5" w:rsidRDefault="001B0E26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October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F1F3" w14:textId="688FEE7C" w:rsidR="003862C0" w:rsidRPr="00DD36F5" w:rsidRDefault="001B0E26" w:rsidP="001B0E26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4.10. – 2.11.</w:t>
            </w:r>
            <w:r w:rsidR="003862C0" w:rsidRPr="00DD36F5">
              <w:rPr>
                <w:sz w:val="22"/>
                <w:szCs w:val="22"/>
                <w:lang w:val="en-GB" w:eastAsia="pt-PT"/>
              </w:rPr>
              <w:t>2022</w:t>
            </w:r>
            <w:r w:rsidRPr="00DD36F5">
              <w:rPr>
                <w:sz w:val="22"/>
                <w:szCs w:val="22"/>
                <w:lang w:val="en-GB" w:eastAsia="pt-PT"/>
              </w:rPr>
              <w:t>.</w:t>
            </w:r>
          </w:p>
        </w:tc>
      </w:tr>
      <w:tr w:rsidR="003862C0" w:rsidRPr="00DD36F5" w14:paraId="27FFBACF" w14:textId="77777777" w:rsidTr="001A1ED1">
        <w:trPr>
          <w:cantSplit/>
          <w:trHeight w:val="25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B6E6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US"/>
              </w:rPr>
              <w:t>VSL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90BE" w14:textId="77777777" w:rsidR="003862C0" w:rsidRPr="00DD36F5" w:rsidRDefault="003862C0" w:rsidP="001F4E18">
            <w:pPr>
              <w:jc w:val="center"/>
              <w:rPr>
                <w:rStyle w:val="jlqj4b"/>
                <w:sz w:val="22"/>
                <w:szCs w:val="22"/>
                <w:lang w:val="en"/>
              </w:rPr>
            </w:pPr>
            <w:r w:rsidRPr="00DD36F5">
              <w:rPr>
                <w:sz w:val="22"/>
                <w:szCs w:val="22"/>
                <w:lang w:val="en-US"/>
              </w:rPr>
              <w:t>Netherlands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6DD1" w14:textId="6832B63D" w:rsidR="003862C0" w:rsidRPr="00DD36F5" w:rsidRDefault="00462733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December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A586" w14:textId="6028A5B2" w:rsidR="003862C0" w:rsidRPr="00DD36F5" w:rsidRDefault="00462733" w:rsidP="00462733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3.11. – 29.12.</w:t>
            </w:r>
            <w:r w:rsidR="003862C0" w:rsidRPr="00DD36F5">
              <w:rPr>
                <w:sz w:val="22"/>
                <w:szCs w:val="22"/>
                <w:lang w:val="en-GB" w:eastAsia="pt-PT"/>
              </w:rPr>
              <w:t>2022</w:t>
            </w:r>
            <w:r w:rsidRPr="00DD36F5">
              <w:rPr>
                <w:sz w:val="22"/>
                <w:szCs w:val="22"/>
                <w:lang w:val="en-GB" w:eastAsia="pt-PT"/>
              </w:rPr>
              <w:t>.</w:t>
            </w:r>
          </w:p>
        </w:tc>
      </w:tr>
      <w:tr w:rsidR="003862C0" w:rsidRPr="00DD36F5" w14:paraId="5DF2A521" w14:textId="77777777" w:rsidTr="001A1ED1">
        <w:trPr>
          <w:cantSplit/>
          <w:trHeight w:val="22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595D" w14:textId="0A4AF3DD" w:rsidR="003862C0" w:rsidRPr="00DD36F5" w:rsidRDefault="003862C0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 xml:space="preserve">SASO </w:t>
            </w:r>
            <w:r w:rsidR="00C11343" w:rsidRPr="00DD36F5">
              <w:rPr>
                <w:sz w:val="22"/>
                <w:szCs w:val="22"/>
                <w:lang w:val="en-US"/>
              </w:rPr>
              <w:t>- NMCC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072B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Saudi Arabia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FA46" w14:textId="38729CD2" w:rsidR="003862C0" w:rsidRPr="00DD36F5" w:rsidRDefault="00462733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 xml:space="preserve">January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40CC" w14:textId="1E8F7C97" w:rsidR="003862C0" w:rsidRPr="00DD36F5" w:rsidRDefault="00397D7A" w:rsidP="00397D7A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29.12. – 22.1.</w:t>
            </w:r>
            <w:r w:rsidR="000D7E63" w:rsidRPr="00DD36F5">
              <w:rPr>
                <w:sz w:val="22"/>
                <w:szCs w:val="22"/>
                <w:lang w:val="en-GB" w:eastAsia="pt-PT"/>
              </w:rPr>
              <w:t>2023</w:t>
            </w:r>
            <w:r w:rsidRPr="00DD36F5">
              <w:rPr>
                <w:sz w:val="22"/>
                <w:szCs w:val="22"/>
                <w:lang w:val="en-GB" w:eastAsia="pt-PT"/>
              </w:rPr>
              <w:t>.</w:t>
            </w:r>
          </w:p>
        </w:tc>
      </w:tr>
      <w:tr w:rsidR="003862C0" w:rsidRPr="00DD36F5" w14:paraId="631BD07B" w14:textId="77777777" w:rsidTr="001A1ED1">
        <w:trPr>
          <w:cantSplit/>
          <w:trHeight w:val="22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C6B8" w14:textId="03700254" w:rsidR="003862C0" w:rsidRPr="00DD36F5" w:rsidRDefault="003B0AB2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BMM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5519F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bCs/>
                <w:sz w:val="22"/>
                <w:szCs w:val="22"/>
                <w:lang w:val="en-US"/>
              </w:rPr>
              <w:t>Montenegro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ECE5" w14:textId="64310A1C" w:rsidR="003862C0" w:rsidRPr="00DD36F5" w:rsidRDefault="00340E96" w:rsidP="001F4E18">
            <w:pPr>
              <w:jc w:val="center"/>
              <w:rPr>
                <w:sz w:val="22"/>
                <w:szCs w:val="22"/>
                <w:lang w:val="en-US"/>
              </w:rPr>
            </w:pPr>
            <w:r w:rsidRPr="00DD36F5">
              <w:rPr>
                <w:sz w:val="22"/>
                <w:szCs w:val="22"/>
                <w:lang w:val="en-US"/>
              </w:rPr>
              <w:t>August 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E681" w14:textId="11D3BC66" w:rsidR="003862C0" w:rsidRPr="00DD36F5" w:rsidRDefault="000D7E63" w:rsidP="000D7E63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13.2. – 7.8.2023.</w:t>
            </w:r>
            <w:r w:rsidR="00CC5683" w:rsidRPr="00DD36F5">
              <w:rPr>
                <w:rStyle w:val="FootnoteReference"/>
                <w:sz w:val="22"/>
                <w:szCs w:val="22"/>
                <w:lang w:val="en-GB" w:eastAsia="pt-PT"/>
              </w:rPr>
              <w:footnoteReference w:id="6"/>
            </w:r>
          </w:p>
        </w:tc>
      </w:tr>
      <w:tr w:rsidR="003862C0" w:rsidRPr="00DD36F5" w14:paraId="1C6AD6F3" w14:textId="77777777" w:rsidTr="001A1ED1">
        <w:trPr>
          <w:cantSplit/>
          <w:trHeight w:val="19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F4EC" w14:textId="6AA5967E" w:rsidR="003862C0" w:rsidRPr="00DD36F5" w:rsidRDefault="003862C0" w:rsidP="000D7E63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INM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CD57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Romania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40A5" w14:textId="14D3A522" w:rsidR="003862C0" w:rsidRPr="00DD36F5" w:rsidRDefault="00E25DFD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October 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E311" w14:textId="6F98AEB4" w:rsidR="003862C0" w:rsidRPr="00DD36F5" w:rsidRDefault="000D7E63" w:rsidP="00C5732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 xml:space="preserve">3.10. </w:t>
            </w:r>
            <w:r w:rsidR="00C57328" w:rsidRPr="00DD36F5">
              <w:rPr>
                <w:sz w:val="22"/>
                <w:szCs w:val="22"/>
                <w:lang w:val="en-GB" w:eastAsia="pt-PT"/>
              </w:rPr>
              <w:t>–</w:t>
            </w:r>
            <w:r w:rsidRPr="00DD36F5">
              <w:rPr>
                <w:sz w:val="22"/>
                <w:szCs w:val="22"/>
                <w:lang w:val="en-GB" w:eastAsia="pt-PT"/>
              </w:rPr>
              <w:t xml:space="preserve"> </w:t>
            </w:r>
            <w:r w:rsidR="00C57328" w:rsidRPr="00DD36F5">
              <w:rPr>
                <w:sz w:val="22"/>
                <w:szCs w:val="22"/>
                <w:lang w:val="en-GB" w:eastAsia="pt-PT"/>
              </w:rPr>
              <w:t>8.11.</w:t>
            </w:r>
            <w:r w:rsidR="003862C0" w:rsidRPr="00DD36F5">
              <w:rPr>
                <w:sz w:val="22"/>
                <w:szCs w:val="22"/>
                <w:lang w:val="en-GB" w:eastAsia="pt-PT"/>
              </w:rPr>
              <w:t>2023</w:t>
            </w:r>
            <w:r w:rsidR="00C57328" w:rsidRPr="00DD36F5">
              <w:rPr>
                <w:sz w:val="22"/>
                <w:szCs w:val="22"/>
                <w:lang w:val="en-GB" w:eastAsia="pt-PT"/>
              </w:rPr>
              <w:t>.</w:t>
            </w:r>
            <w:r w:rsidR="003C7048" w:rsidRPr="00DD36F5">
              <w:rPr>
                <w:rStyle w:val="FootnoteReference"/>
                <w:sz w:val="22"/>
                <w:szCs w:val="22"/>
                <w:lang w:val="en-GB" w:eastAsia="pt-PT"/>
              </w:rPr>
              <w:footnoteReference w:id="7"/>
            </w:r>
          </w:p>
        </w:tc>
      </w:tr>
      <w:tr w:rsidR="003862C0" w:rsidRPr="00DD36F5" w14:paraId="57591120" w14:textId="77777777" w:rsidTr="001A1ED1">
        <w:trPr>
          <w:cantSplit/>
          <w:trHeight w:val="23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87DF" w14:textId="2DA1B2D8" w:rsidR="003862C0" w:rsidRPr="00DD36F5" w:rsidRDefault="00542350" w:rsidP="00542350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IPQ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4C41" w14:textId="77777777" w:rsidR="003862C0" w:rsidRPr="00DD36F5" w:rsidRDefault="003862C0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Portugal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3613" w14:textId="020E5897" w:rsidR="003862C0" w:rsidRPr="00DD36F5" w:rsidRDefault="00E25DFD" w:rsidP="001F4E18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>November 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5648" w14:textId="2635EAC8" w:rsidR="003862C0" w:rsidRPr="00DD36F5" w:rsidRDefault="00C57328" w:rsidP="00E25DFD">
            <w:pPr>
              <w:jc w:val="center"/>
              <w:rPr>
                <w:sz w:val="22"/>
                <w:szCs w:val="22"/>
                <w:lang w:val="en-GB" w:eastAsia="pt-PT"/>
              </w:rPr>
            </w:pPr>
            <w:r w:rsidRPr="00DD36F5">
              <w:rPr>
                <w:sz w:val="22"/>
                <w:szCs w:val="22"/>
                <w:lang w:val="en-GB" w:eastAsia="pt-PT"/>
              </w:rPr>
              <w:t xml:space="preserve">10.11. </w:t>
            </w:r>
            <w:r w:rsidR="00E25DFD" w:rsidRPr="00DD36F5">
              <w:rPr>
                <w:sz w:val="22"/>
                <w:szCs w:val="22"/>
                <w:lang w:val="en-GB" w:eastAsia="pt-PT"/>
              </w:rPr>
              <w:t>–</w:t>
            </w:r>
            <w:r w:rsidRPr="00DD36F5">
              <w:rPr>
                <w:sz w:val="22"/>
                <w:szCs w:val="22"/>
                <w:lang w:val="en-GB" w:eastAsia="pt-PT"/>
              </w:rPr>
              <w:t xml:space="preserve"> </w:t>
            </w:r>
            <w:r w:rsidR="00E25DFD" w:rsidRPr="00DD36F5">
              <w:rPr>
                <w:sz w:val="22"/>
                <w:szCs w:val="22"/>
                <w:lang w:val="en-GB" w:eastAsia="pt-PT"/>
              </w:rPr>
              <w:t>30.11.</w:t>
            </w:r>
            <w:r w:rsidR="003862C0" w:rsidRPr="00DD36F5">
              <w:rPr>
                <w:sz w:val="22"/>
                <w:szCs w:val="22"/>
                <w:lang w:val="en-GB" w:eastAsia="pt-PT"/>
              </w:rPr>
              <w:t>2023</w:t>
            </w:r>
            <w:r w:rsidR="00E25DFD" w:rsidRPr="00DD36F5">
              <w:rPr>
                <w:sz w:val="22"/>
                <w:szCs w:val="22"/>
                <w:lang w:val="en-GB" w:eastAsia="pt-PT"/>
              </w:rPr>
              <w:t>.</w:t>
            </w:r>
          </w:p>
        </w:tc>
      </w:tr>
    </w:tbl>
    <w:p w14:paraId="4396EF52" w14:textId="70F0524D" w:rsidR="00E9403F" w:rsidRDefault="001A50BA" w:rsidP="00FC6882">
      <w:pPr>
        <w:rPr>
          <w:lang w:val="en-GB"/>
        </w:rPr>
      </w:pPr>
      <w:r>
        <w:rPr>
          <w:lang w:val="en-GB"/>
        </w:rPr>
        <w:t xml:space="preserve">There </w:t>
      </w:r>
      <w:proofErr w:type="gramStart"/>
      <w:r>
        <w:rPr>
          <w:lang w:val="en-GB"/>
        </w:rPr>
        <w:t>was</w:t>
      </w:r>
      <w:proofErr w:type="gramEnd"/>
      <w:r>
        <w:rPr>
          <w:lang w:val="en-GB"/>
        </w:rPr>
        <w:t xml:space="preserve"> some delays in the planned circulation scheme that are signed in the table and this was mainly due to customs issues.</w:t>
      </w:r>
    </w:p>
    <w:p w14:paraId="03ADAB61" w14:textId="2141FDCE" w:rsidR="008A6F53" w:rsidRPr="00BB5946" w:rsidRDefault="00D03B6C" w:rsidP="00BB5946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29" w:name="_Toc177715968"/>
      <w:r w:rsidRPr="00BB5946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4    </w:t>
      </w:r>
      <w:r w:rsidR="00AB16A2" w:rsidRPr="00BB5946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T</w:t>
      </w:r>
      <w:r w:rsidR="0071692B" w:rsidRPr="00BB5946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ransfer standards</w:t>
      </w:r>
      <w:bookmarkEnd w:id="29"/>
    </w:p>
    <w:p w14:paraId="41E75731" w14:textId="77777777" w:rsidR="0021366E" w:rsidRPr="0021366E" w:rsidRDefault="0021366E" w:rsidP="0021366E">
      <w:pPr>
        <w:rPr>
          <w:lang w:val="en-GB"/>
        </w:rPr>
      </w:pPr>
    </w:p>
    <w:p w14:paraId="38944EAD" w14:textId="6905F51E" w:rsidR="00A66C42" w:rsidRPr="00E779CE" w:rsidRDefault="00707A4F" w:rsidP="008A6F53">
      <w:pPr>
        <w:pStyle w:val="BodyText"/>
        <w:rPr>
          <w:rFonts w:cs="Times New Roman"/>
          <w:lang w:val="sr-Latn-RS"/>
        </w:rPr>
      </w:pPr>
      <w:r>
        <w:rPr>
          <w:rFonts w:cs="Times New Roman"/>
        </w:rPr>
        <w:t>Three different transfer standards</w:t>
      </w:r>
      <w:r w:rsidR="006A5391">
        <w:rPr>
          <w:rFonts w:cs="Times New Roman"/>
        </w:rPr>
        <w:t xml:space="preserve"> </w:t>
      </w:r>
      <w:r>
        <w:rPr>
          <w:rFonts w:cs="Times New Roman"/>
        </w:rPr>
        <w:t xml:space="preserve">were </w:t>
      </w:r>
      <w:r w:rsidR="00344B71">
        <w:rPr>
          <w:rFonts w:cs="Times New Roman"/>
        </w:rPr>
        <w:t>circulated</w:t>
      </w:r>
      <w:r w:rsidR="00D01710">
        <w:rPr>
          <w:rFonts w:cs="Times New Roman"/>
        </w:rPr>
        <w:t xml:space="preserve"> in this </w:t>
      </w:r>
      <w:r w:rsidR="006A5391">
        <w:rPr>
          <w:rFonts w:cs="Times New Roman"/>
        </w:rPr>
        <w:t>comparison</w:t>
      </w:r>
      <w:r w:rsidR="00292A6B">
        <w:rPr>
          <w:rFonts w:cs="Times New Roman"/>
        </w:rPr>
        <w:t>:</w:t>
      </w:r>
      <w:r>
        <w:rPr>
          <w:rFonts w:cs="Times New Roman"/>
        </w:rPr>
        <w:t xml:space="preserve"> </w:t>
      </w:r>
    </w:p>
    <w:p w14:paraId="2C9B23A8" w14:textId="1ADD7991" w:rsidR="00A66C42" w:rsidRDefault="00A66C42" w:rsidP="00597F61">
      <w:pPr>
        <w:pStyle w:val="BodyText"/>
        <w:rPr>
          <w:rFonts w:cs="Times New Roman"/>
        </w:rPr>
      </w:pPr>
      <w:r>
        <w:rPr>
          <w:rFonts w:cs="Times New Roman"/>
        </w:rPr>
        <w:t xml:space="preserve">1) </w:t>
      </w:r>
      <w:r w:rsidR="00707A4F">
        <w:rPr>
          <w:rFonts w:cs="Times New Roman"/>
        </w:rPr>
        <w:t xml:space="preserve">a </w:t>
      </w:r>
      <w:r w:rsidR="00FC3F11">
        <w:rPr>
          <w:rFonts w:cs="Times New Roman"/>
        </w:rPr>
        <w:t xml:space="preserve">variable </w:t>
      </w:r>
      <w:r w:rsidR="00D808F1">
        <w:rPr>
          <w:rFonts w:cs="Times New Roman"/>
        </w:rPr>
        <w:t xml:space="preserve">1-channel </w:t>
      </w:r>
      <w:r w:rsidR="00FC3F11">
        <w:rPr>
          <w:rFonts w:cs="Times New Roman"/>
        </w:rPr>
        <w:t>electronic micropipette, measuring range (</w:t>
      </w:r>
      <w:r w:rsidR="00D05A4C">
        <w:rPr>
          <w:noProof/>
          <w:lang w:val="en-US" w:eastAsia="en-US"/>
        </w:rPr>
        <w:t>0,</w:t>
      </w:r>
      <w:r w:rsidR="00FC3F11" w:rsidRPr="0011598E">
        <w:rPr>
          <w:noProof/>
          <w:lang w:val="en-US" w:eastAsia="en-US"/>
        </w:rPr>
        <w:t xml:space="preserve">2 – 10) μL, manufacturer </w:t>
      </w:r>
      <w:r w:rsidR="00AF677A">
        <w:rPr>
          <w:noProof/>
          <w:lang w:val="en-US" w:eastAsia="en-US"/>
        </w:rPr>
        <w:t xml:space="preserve">Biohit </w:t>
      </w:r>
      <w:r w:rsidR="00205352">
        <w:rPr>
          <w:noProof/>
          <w:lang w:val="en-US" w:eastAsia="en-US"/>
        </w:rPr>
        <w:t>(</w:t>
      </w:r>
      <w:r w:rsidR="00AF677A" w:rsidRPr="0011598E">
        <w:rPr>
          <w:noProof/>
          <w:lang w:val="en-US" w:eastAsia="en-US"/>
        </w:rPr>
        <w:t>Sartorius</w:t>
      </w:r>
      <w:r w:rsidR="00205352">
        <w:rPr>
          <w:noProof/>
          <w:lang w:val="en-US" w:eastAsia="en-US"/>
        </w:rPr>
        <w:t>)</w:t>
      </w:r>
      <w:r w:rsidR="00FC3F11">
        <w:rPr>
          <w:noProof/>
          <w:lang w:val="en-US" w:eastAsia="en-US"/>
        </w:rPr>
        <w:t>,</w:t>
      </w:r>
      <w:r w:rsidR="00205352">
        <w:rPr>
          <w:noProof/>
          <w:lang w:val="en-US" w:eastAsia="en-US"/>
        </w:rPr>
        <w:t xml:space="preserve"> type Picus,</w:t>
      </w:r>
      <w:r w:rsidR="00FC3F11">
        <w:rPr>
          <w:noProof/>
          <w:lang w:val="en-US" w:eastAsia="en-US"/>
        </w:rPr>
        <w:t xml:space="preserve"> ser. number 13008918</w:t>
      </w:r>
      <w:r>
        <w:rPr>
          <w:rFonts w:cs="Times New Roman"/>
        </w:rPr>
        <w:t xml:space="preserve"> (see figure 1),</w:t>
      </w:r>
    </w:p>
    <w:p w14:paraId="56B3B195" w14:textId="4382B835" w:rsidR="00A66C42" w:rsidRDefault="00A66C42" w:rsidP="00597F61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 xml:space="preserve">2) </w:t>
      </w:r>
      <w:r w:rsidR="00707A4F">
        <w:rPr>
          <w:rFonts w:cs="Times New Roman"/>
        </w:rPr>
        <w:t xml:space="preserve">a </w:t>
      </w:r>
      <w:r w:rsidR="00270DB5">
        <w:rPr>
          <w:rFonts w:cs="Times New Roman"/>
        </w:rPr>
        <w:t>g</w:t>
      </w:r>
      <w:r w:rsidR="00270DB5" w:rsidRPr="0032562E">
        <w:rPr>
          <w:lang w:val="en-US"/>
        </w:rPr>
        <w:t>lass syri</w:t>
      </w:r>
      <w:r w:rsidR="00270DB5">
        <w:rPr>
          <w:lang w:val="en-US"/>
        </w:rPr>
        <w:t>nge</w:t>
      </w:r>
      <w:r w:rsidR="00FC3F11">
        <w:rPr>
          <w:lang w:val="en-US"/>
        </w:rPr>
        <w:t xml:space="preserve">, </w:t>
      </w:r>
      <w:r w:rsidR="00FC3F11">
        <w:rPr>
          <w:rFonts w:cs="Times New Roman"/>
        </w:rPr>
        <w:t>measuring range</w:t>
      </w:r>
      <w:r w:rsidR="00FC3F11">
        <w:rPr>
          <w:lang w:val="en-US"/>
        </w:rPr>
        <w:t xml:space="preserve"> (0 – </w:t>
      </w:r>
      <w:r w:rsidR="00FC3F11" w:rsidRPr="0032562E">
        <w:rPr>
          <w:lang w:val="en-US"/>
        </w:rPr>
        <w:t>1</w:t>
      </w:r>
      <w:r w:rsidR="00FC3F11">
        <w:rPr>
          <w:lang w:val="en-US"/>
        </w:rPr>
        <w:t>)</w:t>
      </w:r>
      <w:r w:rsidR="00FC3F11" w:rsidRPr="0032562E">
        <w:rPr>
          <w:lang w:val="en-US"/>
        </w:rPr>
        <w:t xml:space="preserve"> mL</w:t>
      </w:r>
      <w:r w:rsidR="00FC3F11">
        <w:rPr>
          <w:lang w:val="en-US"/>
        </w:rPr>
        <w:t>, manufacturer ILS, ser. number S1</w:t>
      </w:r>
      <w:r w:rsidR="00EA7480">
        <w:rPr>
          <w:lang w:val="en-US"/>
        </w:rPr>
        <w:t>,</w:t>
      </w:r>
      <w:r w:rsidR="00FC3F11" w:rsidRPr="008A6F53">
        <w:rPr>
          <w:rFonts w:cs="Times New Roman"/>
        </w:rPr>
        <w:t xml:space="preserve"> </w:t>
      </w:r>
      <w:r w:rsidR="00EA7480">
        <w:rPr>
          <w:rFonts w:cs="Times New Roman"/>
        </w:rPr>
        <w:t xml:space="preserve">inner diameter </w:t>
      </w:r>
      <w:r w:rsidR="004A6B5D">
        <w:rPr>
          <w:rFonts w:cs="Times New Roman"/>
        </w:rPr>
        <w:t>is</w:t>
      </w:r>
      <w:r w:rsidR="00EA7480">
        <w:rPr>
          <w:rFonts w:cs="Times New Roman"/>
        </w:rPr>
        <w:t xml:space="preserve"> 4,</w:t>
      </w:r>
      <w:r w:rsidR="00894A32">
        <w:rPr>
          <w:rFonts w:cs="Times New Roman"/>
        </w:rPr>
        <w:t>607 mm</w:t>
      </w:r>
      <w:r w:rsidR="00FE4EF4">
        <w:rPr>
          <w:rFonts w:cs="Times New Roman"/>
        </w:rPr>
        <w:t>,</w:t>
      </w:r>
      <w:r w:rsidR="00894A32">
        <w:rPr>
          <w:rFonts w:cs="Times New Roman"/>
        </w:rPr>
        <w:t xml:space="preserve"> </w:t>
      </w:r>
      <w:r w:rsidR="00894A32" w:rsidRPr="008A6F53">
        <w:rPr>
          <w:rFonts w:cs="Times New Roman"/>
        </w:rPr>
        <w:t>(see figure 2)</w:t>
      </w:r>
      <w:r w:rsidR="00894A32">
        <w:rPr>
          <w:rFonts w:cs="Times New Roman"/>
        </w:rPr>
        <w:t>,</w:t>
      </w:r>
    </w:p>
    <w:p w14:paraId="46B07AE5" w14:textId="10C0B49E" w:rsidR="00A66C42" w:rsidRPr="00335539" w:rsidRDefault="00A66C42" w:rsidP="00597F61">
      <w:pPr>
        <w:jc w:val="both"/>
        <w:rPr>
          <w:lang w:val="en-US"/>
        </w:rPr>
      </w:pPr>
      <w:r w:rsidRPr="00DE3A5A">
        <w:rPr>
          <w:lang w:val="en-GB"/>
        </w:rPr>
        <w:t xml:space="preserve">3) </w:t>
      </w:r>
      <w:r w:rsidR="00707A4F" w:rsidRPr="00DE3A5A">
        <w:rPr>
          <w:lang w:val="en-GB"/>
        </w:rPr>
        <w:t xml:space="preserve">a </w:t>
      </w:r>
      <w:r w:rsidR="00FE4EF4" w:rsidRPr="00DE3A5A">
        <w:rPr>
          <w:lang w:val="en-GB"/>
        </w:rPr>
        <w:t>piston burette</w:t>
      </w:r>
      <w:r w:rsidR="00FC3F11" w:rsidRPr="00DE3A5A">
        <w:rPr>
          <w:lang w:val="en-GB"/>
        </w:rPr>
        <w:t xml:space="preserve">, measuring range </w:t>
      </w:r>
      <w:r w:rsidR="00FC3F11" w:rsidRPr="005B1491">
        <w:rPr>
          <w:lang w:val="en-US"/>
        </w:rPr>
        <w:t>(0 – 50) mL</w:t>
      </w:r>
      <w:r w:rsidR="00FC3F11">
        <w:rPr>
          <w:lang w:val="en-US"/>
        </w:rPr>
        <w:t xml:space="preserve">, manufacturer Brand, </w:t>
      </w:r>
      <w:r w:rsidR="00371379">
        <w:rPr>
          <w:lang w:val="en-US"/>
        </w:rPr>
        <w:t xml:space="preserve">type </w:t>
      </w:r>
      <w:r w:rsidR="002B2BDF">
        <w:rPr>
          <w:lang w:val="en-US"/>
        </w:rPr>
        <w:t>Titrette</w:t>
      </w:r>
      <w:r w:rsidR="00371379">
        <w:rPr>
          <w:lang w:val="en-US"/>
        </w:rPr>
        <w:t xml:space="preserve">, </w:t>
      </w:r>
      <w:r w:rsidR="00FC3F11">
        <w:rPr>
          <w:lang w:val="en-US"/>
        </w:rPr>
        <w:t xml:space="preserve">ser. number, </w:t>
      </w:r>
      <w:r w:rsidR="002B2BDF">
        <w:rPr>
          <w:lang w:val="en-GB"/>
        </w:rPr>
        <w:t>21F89857</w:t>
      </w:r>
      <w:r w:rsidR="002B2BDF">
        <w:rPr>
          <w:lang w:val="en-US"/>
        </w:rPr>
        <w:t xml:space="preserve"> </w:t>
      </w:r>
      <w:r w:rsidR="00FE4EF4" w:rsidRPr="00DE3A5A">
        <w:rPr>
          <w:lang w:val="en-GB"/>
        </w:rPr>
        <w:t>(see figure 3)</w:t>
      </w:r>
      <w:r w:rsidR="008A6F53" w:rsidRPr="00DE3A5A">
        <w:rPr>
          <w:lang w:val="en-GB"/>
        </w:rPr>
        <w:t xml:space="preserve">. </w:t>
      </w:r>
    </w:p>
    <w:p w14:paraId="1F2C0351" w14:textId="14D102D2" w:rsidR="00AC0BBA" w:rsidRDefault="009C20CD" w:rsidP="00E64138">
      <w:pPr>
        <w:pStyle w:val="BodyText"/>
      </w:pPr>
      <w:r>
        <w:t>The o</w:t>
      </w:r>
      <w:r w:rsidR="00AC0BBA" w:rsidRPr="00E82CFA">
        <w:t>wner of the micropipette is DMDM,</w:t>
      </w:r>
      <w:r w:rsidR="00AC0BBA">
        <w:t xml:space="preserve"> </w:t>
      </w:r>
      <w:r w:rsidR="00AC0BBA" w:rsidRPr="00E82CFA">
        <w:t>Serbia</w:t>
      </w:r>
      <w:r w:rsidR="00AC0BBA">
        <w:t xml:space="preserve">. </w:t>
      </w:r>
      <w:r>
        <w:t>The o</w:t>
      </w:r>
      <w:r w:rsidR="00AC0BBA" w:rsidRPr="00E82CFA">
        <w:t xml:space="preserve">wner of the </w:t>
      </w:r>
      <w:r w:rsidR="00AC0BBA">
        <w:t xml:space="preserve">glass syringe and piston burette </w:t>
      </w:r>
      <w:r w:rsidR="00AC0BBA" w:rsidRPr="00E82CFA">
        <w:t>is IPQ, Portugal</w:t>
      </w:r>
      <w:r w:rsidR="00AC0BBA">
        <w:t xml:space="preserve">. </w:t>
      </w:r>
    </w:p>
    <w:p w14:paraId="04CF20D5" w14:textId="16FABC16" w:rsidR="00C36D3A" w:rsidRDefault="00C36D3A" w:rsidP="00E64138">
      <w:pPr>
        <w:pStyle w:val="BodyText"/>
        <w:rPr>
          <w:rStyle w:val="A1"/>
        </w:rPr>
      </w:pPr>
      <w:r>
        <w:rPr>
          <w:rFonts w:cs="Times New Roman"/>
        </w:rPr>
        <w:t xml:space="preserve">BIOHIT Picus electronic pipette User Manual </w:t>
      </w:r>
      <w:r w:rsidR="00770758">
        <w:rPr>
          <w:rFonts w:cs="Times New Roman"/>
        </w:rPr>
        <w:t>was</w:t>
      </w:r>
      <w:r>
        <w:rPr>
          <w:rFonts w:cs="Times New Roman"/>
        </w:rPr>
        <w:t xml:space="preserve"> available on </w:t>
      </w:r>
      <w:r w:rsidR="00E64138">
        <w:rPr>
          <w:rFonts w:cs="Times New Roman"/>
        </w:rPr>
        <w:t xml:space="preserve">website </w:t>
      </w:r>
      <w:r w:rsidR="00E64138" w:rsidRPr="00E64138">
        <w:rPr>
          <w:rStyle w:val="A1"/>
          <w:sz w:val="24"/>
          <w:szCs w:val="24"/>
        </w:rPr>
        <w:t>https://solutions.pipette.com/wp-content/uploads/Biohit-Picus-User-Manual.pdf</w:t>
      </w:r>
      <w:r w:rsidR="00E64138" w:rsidRPr="00F650E7">
        <w:rPr>
          <w:rStyle w:val="A1"/>
          <w:sz w:val="24"/>
          <w:szCs w:val="24"/>
        </w:rPr>
        <w:t>.</w:t>
      </w:r>
    </w:p>
    <w:p w14:paraId="49EFC7B4" w14:textId="6E1C693F" w:rsidR="008A6F53" w:rsidRDefault="008A6F53" w:rsidP="008A6F53">
      <w:pPr>
        <w:pStyle w:val="BodyText"/>
        <w:rPr>
          <w:rFonts w:cs="Times New Roman"/>
        </w:rPr>
      </w:pPr>
      <w:r w:rsidRPr="008A6F53">
        <w:rPr>
          <w:rFonts w:cs="Times New Roman"/>
        </w:rPr>
        <w:t>The mi</w:t>
      </w:r>
      <w:r w:rsidR="00597942">
        <w:rPr>
          <w:rFonts w:cs="Times New Roman"/>
        </w:rPr>
        <w:t>cropipette</w:t>
      </w:r>
      <w:r w:rsidRPr="008A6F53">
        <w:rPr>
          <w:rFonts w:cs="Times New Roman"/>
        </w:rPr>
        <w:t xml:space="preserve"> </w:t>
      </w:r>
      <w:r w:rsidR="009C20CD" w:rsidRPr="008A6F53">
        <w:rPr>
          <w:rFonts w:cs="Times New Roman"/>
        </w:rPr>
        <w:t>needs</w:t>
      </w:r>
      <w:r w:rsidRPr="008A6F53">
        <w:rPr>
          <w:rFonts w:cs="Times New Roman"/>
        </w:rPr>
        <w:t xml:space="preserve"> to have attached a removable plastic tip in order to aspirate the liquid. </w:t>
      </w:r>
      <w:r w:rsidR="003D07A7">
        <w:rPr>
          <w:rFonts w:cs="Times New Roman"/>
        </w:rPr>
        <w:t xml:space="preserve">DMDM </w:t>
      </w:r>
      <w:r w:rsidR="00770758">
        <w:rPr>
          <w:rFonts w:cs="Times New Roman"/>
        </w:rPr>
        <w:t>supplied</w:t>
      </w:r>
      <w:r w:rsidRPr="008A6F53">
        <w:rPr>
          <w:rFonts w:cs="Times New Roman"/>
        </w:rPr>
        <w:t xml:space="preserve"> these tips</w:t>
      </w:r>
      <w:r w:rsidR="001A50BA">
        <w:rPr>
          <w:rFonts w:cs="Times New Roman"/>
        </w:rPr>
        <w:t xml:space="preserve"> that were provided from the manufacturer</w:t>
      </w:r>
      <w:r w:rsidRPr="008A6F53">
        <w:rPr>
          <w:rFonts w:cs="Times New Roman"/>
        </w:rPr>
        <w:t>.</w:t>
      </w:r>
      <w:r w:rsidR="00C36D3A">
        <w:rPr>
          <w:rFonts w:cs="Times New Roman"/>
        </w:rPr>
        <w:t xml:space="preserve"> </w:t>
      </w:r>
    </w:p>
    <w:p w14:paraId="3FBB3134" w14:textId="4B86EEDD" w:rsidR="00A35D0B" w:rsidRDefault="005C739A" w:rsidP="008A6F53">
      <w:pPr>
        <w:pStyle w:val="BodyText"/>
      </w:pPr>
      <w:r>
        <w:t>The piston burette was</w:t>
      </w:r>
      <w:r w:rsidR="00655166">
        <w:t xml:space="preserve"> supplied with suitable </w:t>
      </w:r>
      <w:r w:rsidR="00FC1B8A">
        <w:t xml:space="preserve">adapters for </w:t>
      </w:r>
      <w:proofErr w:type="gramStart"/>
      <w:r w:rsidR="00FC1B8A">
        <w:t xml:space="preserve">any </w:t>
      </w:r>
      <w:r w:rsidR="001A50BA">
        <w:t xml:space="preserve"> liquid</w:t>
      </w:r>
      <w:proofErr w:type="gramEnd"/>
      <w:r w:rsidR="001A50BA">
        <w:t xml:space="preserve"> container</w:t>
      </w:r>
      <w:r w:rsidR="00655166">
        <w:t>.</w:t>
      </w:r>
    </w:p>
    <w:p w14:paraId="5B3D696C" w14:textId="328565D1" w:rsidR="006A5391" w:rsidRDefault="006A5391" w:rsidP="008A6F53">
      <w:pPr>
        <w:pStyle w:val="BodyText"/>
        <w:rPr>
          <w:rFonts w:cs="Times New Roman"/>
        </w:rPr>
      </w:pPr>
      <w:r w:rsidRPr="008A6F53">
        <w:rPr>
          <w:rFonts w:cs="Times New Roman"/>
        </w:rPr>
        <w:t xml:space="preserve">The </w:t>
      </w:r>
      <w:r>
        <w:rPr>
          <w:rFonts w:cs="Times New Roman"/>
        </w:rPr>
        <w:t>micropipette and piston burette</w:t>
      </w:r>
      <w:r w:rsidRPr="008A6F53">
        <w:rPr>
          <w:rFonts w:cs="Times New Roman"/>
        </w:rPr>
        <w:t xml:space="preserve"> used for this comparison are essentially of plastic material with a </w:t>
      </w:r>
      <w:r>
        <w:rPr>
          <w:rFonts w:cs="Times New Roman"/>
        </w:rPr>
        <w:t xml:space="preserve">cubic </w:t>
      </w:r>
      <w:r w:rsidRPr="008A6F53">
        <w:rPr>
          <w:rFonts w:cs="Times New Roman"/>
        </w:rPr>
        <w:t>coefficient of thermal expansion of 2,4 × 10</w:t>
      </w:r>
      <w:r w:rsidRPr="008A6F53">
        <w:rPr>
          <w:rFonts w:cs="Times New Roman"/>
          <w:vertAlign w:val="superscript"/>
        </w:rPr>
        <w:t>-4</w:t>
      </w:r>
      <w:r>
        <w:rPr>
          <w:rFonts w:cs="Times New Roman"/>
        </w:rPr>
        <w:t xml:space="preserve"> /ºC </w:t>
      </w:r>
      <w:hyperlink w:anchor="_References" w:history="1">
        <w:r w:rsidRPr="005C739A">
          <w:rPr>
            <w:rStyle w:val="Hyperlink"/>
            <w:rFonts w:cs="Times New Roman"/>
          </w:rPr>
          <w:t>[</w:t>
        </w:r>
        <w:r w:rsidR="005C739A" w:rsidRPr="005C739A">
          <w:rPr>
            <w:rStyle w:val="Hyperlink"/>
            <w:rFonts w:cs="Times New Roman"/>
          </w:rPr>
          <w:t>4</w:t>
        </w:r>
        <w:r w:rsidRPr="005C739A">
          <w:rPr>
            <w:rStyle w:val="Hyperlink"/>
            <w:rFonts w:cs="Times New Roman"/>
          </w:rPr>
          <w:t>]</w:t>
        </w:r>
      </w:hyperlink>
      <w:r w:rsidRPr="008A6F53">
        <w:rPr>
          <w:rFonts w:cs="Times New Roman"/>
        </w:rPr>
        <w:t>. This coefficient is linked to the material and is equal for every participant.</w:t>
      </w:r>
    </w:p>
    <w:p w14:paraId="6C41A3CC" w14:textId="7124BAFA" w:rsidR="00655166" w:rsidRPr="002910EA" w:rsidRDefault="00A35D0B" w:rsidP="008A6F53">
      <w:pPr>
        <w:pStyle w:val="BodyText"/>
        <w:rPr>
          <w:rFonts w:cs="Times New Roman"/>
          <w:lang w:val="sr-Cyrl-RS"/>
        </w:rPr>
      </w:pPr>
      <w:r>
        <w:t xml:space="preserve">The glass syringe has a </w:t>
      </w:r>
      <w:r>
        <w:rPr>
          <w:rFonts w:cs="Times New Roman"/>
        </w:rPr>
        <w:t xml:space="preserve">cubic </w:t>
      </w:r>
      <w:r w:rsidRPr="008A6F53">
        <w:rPr>
          <w:rFonts w:cs="Times New Roman"/>
        </w:rPr>
        <w:t xml:space="preserve">coefficient of thermal expansion of </w:t>
      </w:r>
      <w:r>
        <w:rPr>
          <w:rFonts w:cs="Times New Roman"/>
        </w:rPr>
        <w:t>9,9</w:t>
      </w:r>
      <w:r w:rsidRPr="008A6F53">
        <w:rPr>
          <w:rFonts w:cs="Times New Roman"/>
        </w:rPr>
        <w:t xml:space="preserve"> × 10</w:t>
      </w:r>
      <w:r w:rsidRPr="008A6F53">
        <w:rPr>
          <w:rFonts w:cs="Times New Roman"/>
          <w:vertAlign w:val="superscript"/>
        </w:rPr>
        <w:t>-</w:t>
      </w:r>
      <w:r>
        <w:rPr>
          <w:rFonts w:cs="Times New Roman"/>
          <w:vertAlign w:val="superscript"/>
        </w:rPr>
        <w:t>6</w:t>
      </w:r>
      <w:r>
        <w:rPr>
          <w:rFonts w:cs="Times New Roman"/>
        </w:rPr>
        <w:t xml:space="preserve"> /ºC [3</w:t>
      </w:r>
      <w:r w:rsidRPr="008A6F53">
        <w:rPr>
          <w:rFonts w:cs="Times New Roman"/>
        </w:rPr>
        <w:t>]</w:t>
      </w:r>
      <w:r w:rsidR="00FC1B8A">
        <w:rPr>
          <w:rFonts w:cs="Times New Roman"/>
        </w:rPr>
        <w:t xml:space="preserve"> and a </w:t>
      </w:r>
      <w:r w:rsidR="0092547C">
        <w:rPr>
          <w:rFonts w:cs="Times New Roman"/>
        </w:rPr>
        <w:t xml:space="preserve">removable </w:t>
      </w:r>
      <w:r w:rsidR="00FC1B8A">
        <w:rPr>
          <w:rFonts w:cs="Times New Roman"/>
        </w:rPr>
        <w:t>tip is connected</w:t>
      </w:r>
      <w:r w:rsidR="0092547C">
        <w:rPr>
          <w:rFonts w:cs="Times New Roman"/>
        </w:rPr>
        <w:t xml:space="preserve"> to the syringe</w:t>
      </w:r>
      <w:r w:rsidR="00FC1B8A">
        <w:rPr>
          <w:rFonts w:cs="Times New Roman"/>
        </w:rPr>
        <w:t xml:space="preserve"> in order to improve the delivery of liquid, it should not be removed</w:t>
      </w:r>
      <w:r w:rsidRPr="008A6F53">
        <w:rPr>
          <w:rFonts w:cs="Times New Roman"/>
        </w:rPr>
        <w:t xml:space="preserve">. </w:t>
      </w:r>
      <w:r w:rsidR="002910EA">
        <w:t xml:space="preserve"> </w:t>
      </w:r>
    </w:p>
    <w:p w14:paraId="121C4E90" w14:textId="77777777" w:rsidR="00FC1B8A" w:rsidRDefault="00FC1B8A" w:rsidP="008A6F53">
      <w:pPr>
        <w:pStyle w:val="BodyText"/>
        <w:rPr>
          <w:rFonts w:cs="Times New Roman"/>
        </w:rPr>
      </w:pPr>
    </w:p>
    <w:tbl>
      <w:tblPr>
        <w:tblStyle w:val="TableGrid1"/>
        <w:tblW w:w="920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977"/>
        <w:gridCol w:w="3118"/>
      </w:tblGrid>
      <w:tr w:rsidR="00FC1B8A" w14:paraId="0A6CA0EC" w14:textId="77777777" w:rsidTr="005723BA">
        <w:tc>
          <w:tcPr>
            <w:tcW w:w="3114" w:type="dxa"/>
          </w:tcPr>
          <w:p w14:paraId="7EBBCA62" w14:textId="77777777" w:rsidR="000767B1" w:rsidRDefault="000767B1" w:rsidP="005F4A21">
            <w:pPr>
              <w:jc w:val="both"/>
              <w:rPr>
                <w:rFonts w:cs="Arial"/>
                <w:sz w:val="22"/>
                <w:szCs w:val="22"/>
                <w:lang w:val="en-US"/>
              </w:rPr>
            </w:pPr>
          </w:p>
          <w:p w14:paraId="054FFEB3" w14:textId="77777777" w:rsidR="000767B1" w:rsidRDefault="000767B1" w:rsidP="005F4A21">
            <w:pPr>
              <w:jc w:val="center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358233" wp14:editId="33D09FCA">
                  <wp:extent cx="1114425" cy="2048575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30" cy="20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8EADE7C" w14:textId="41963F09" w:rsidR="000767B1" w:rsidRDefault="00FC1B8A">
            <w:pPr>
              <w:jc w:val="center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4F5D30" wp14:editId="2EDB40F5">
                  <wp:extent cx="2071551" cy="1553717"/>
                  <wp:effectExtent l="0" t="762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759" cy="156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bottom"/>
          </w:tcPr>
          <w:p w14:paraId="15662380" w14:textId="3BFD13B6" w:rsidR="000767B1" w:rsidRDefault="00FC1B8A">
            <w:pPr>
              <w:jc w:val="center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6F39F6" wp14:editId="650F520E">
                  <wp:extent cx="2057518" cy="1543191"/>
                  <wp:effectExtent l="9525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5814" cy="154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B8A" w14:paraId="1F62F5EA" w14:textId="77777777" w:rsidTr="0039398B">
        <w:trPr>
          <w:trHeight w:val="359"/>
        </w:trPr>
        <w:tc>
          <w:tcPr>
            <w:tcW w:w="3114" w:type="dxa"/>
          </w:tcPr>
          <w:p w14:paraId="046632CA" w14:textId="77777777" w:rsidR="000767B1" w:rsidRPr="0011598E" w:rsidRDefault="000767B1" w:rsidP="00FC3F11">
            <w:pPr>
              <w:jc w:val="center"/>
              <w:rPr>
                <w:noProof/>
                <w:lang w:val="en-US" w:eastAsia="en-US"/>
              </w:rPr>
            </w:pPr>
            <w:r w:rsidRPr="000767B1">
              <w:rPr>
                <w:b/>
                <w:noProof/>
                <w:lang w:val="en-US" w:eastAsia="en-US"/>
              </w:rPr>
              <w:t>Figure 1</w:t>
            </w:r>
            <w:r>
              <w:rPr>
                <w:noProof/>
                <w:lang w:val="en-US" w:eastAsia="en-US"/>
              </w:rPr>
              <w:t xml:space="preserve"> - Micropipette</w:t>
            </w:r>
          </w:p>
        </w:tc>
        <w:tc>
          <w:tcPr>
            <w:tcW w:w="2977" w:type="dxa"/>
          </w:tcPr>
          <w:p w14:paraId="5FB71392" w14:textId="77777777" w:rsidR="000767B1" w:rsidRDefault="000767B1" w:rsidP="00A0194F">
            <w:pPr>
              <w:jc w:val="center"/>
              <w:rPr>
                <w:rFonts w:cs="Arial"/>
                <w:sz w:val="22"/>
                <w:szCs w:val="22"/>
                <w:lang w:val="en-US"/>
              </w:rPr>
            </w:pPr>
            <w:r w:rsidRPr="000767B1">
              <w:rPr>
                <w:b/>
                <w:lang w:val="en-US"/>
              </w:rPr>
              <w:t>Figure 2</w:t>
            </w:r>
            <w:r>
              <w:rPr>
                <w:lang w:val="en-US"/>
              </w:rPr>
              <w:t xml:space="preserve"> - </w:t>
            </w:r>
            <w:r w:rsidRPr="0032562E">
              <w:rPr>
                <w:lang w:val="en-US"/>
              </w:rPr>
              <w:t>Glass syri</w:t>
            </w:r>
            <w:r w:rsidR="00A0194F">
              <w:rPr>
                <w:lang w:val="en-US"/>
              </w:rPr>
              <w:t>nge</w:t>
            </w:r>
          </w:p>
        </w:tc>
        <w:tc>
          <w:tcPr>
            <w:tcW w:w="3118" w:type="dxa"/>
          </w:tcPr>
          <w:p w14:paraId="0D76BDFB" w14:textId="6E065736" w:rsidR="00715E57" w:rsidRPr="005B1491" w:rsidRDefault="000767B1" w:rsidP="0039398B">
            <w:pPr>
              <w:jc w:val="center"/>
              <w:rPr>
                <w:lang w:val="en-US"/>
              </w:rPr>
            </w:pPr>
            <w:r w:rsidRPr="000767B1">
              <w:rPr>
                <w:b/>
                <w:lang w:val="en-US"/>
              </w:rPr>
              <w:t>Figure 3</w:t>
            </w:r>
            <w:r>
              <w:rPr>
                <w:lang w:val="en-US"/>
              </w:rPr>
              <w:t xml:space="preserve"> - </w:t>
            </w:r>
            <w:r w:rsidR="00A0194F">
              <w:rPr>
                <w:lang w:val="en-US"/>
              </w:rPr>
              <w:t>Piston burette</w:t>
            </w:r>
          </w:p>
        </w:tc>
      </w:tr>
    </w:tbl>
    <w:p w14:paraId="04923F37" w14:textId="31B8039F" w:rsidR="00781D8F" w:rsidRPr="00BB5946" w:rsidRDefault="00BB5946" w:rsidP="00BB5946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30" w:name="_Toc177715969"/>
      <w:bookmarkStart w:id="31" w:name="_Toc408840648"/>
      <w:r w:rsidRPr="00BB594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4</w:t>
      </w:r>
      <w:r w:rsidR="00781D8F" w:rsidRPr="00BB594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.1 Stability of the transfer standards</w:t>
      </w:r>
      <w:bookmarkEnd w:id="30"/>
    </w:p>
    <w:p w14:paraId="798FE5B0" w14:textId="31E64279" w:rsidR="00781D8F" w:rsidRDefault="00781D8F" w:rsidP="00781D8F">
      <w:pPr>
        <w:rPr>
          <w:lang w:val="en-GB"/>
        </w:rPr>
      </w:pPr>
    </w:p>
    <w:p w14:paraId="206B806F" w14:textId="77777777" w:rsidR="00781D8F" w:rsidRDefault="00781D8F" w:rsidP="00781D8F">
      <w:pPr>
        <w:pStyle w:val="BodyText"/>
        <w:rPr>
          <w:szCs w:val="22"/>
        </w:rPr>
      </w:pPr>
      <w:r>
        <w:rPr>
          <w:szCs w:val="22"/>
        </w:rPr>
        <w:t>Two</w:t>
      </w:r>
      <w:r w:rsidRPr="009D2F51">
        <w:rPr>
          <w:szCs w:val="22"/>
        </w:rPr>
        <w:t xml:space="preserve"> different measurements</w:t>
      </w:r>
      <w:r>
        <w:rPr>
          <w:szCs w:val="22"/>
        </w:rPr>
        <w:t xml:space="preserve"> of micropipette</w:t>
      </w:r>
      <w:r w:rsidRPr="009D2F51">
        <w:rPr>
          <w:szCs w:val="22"/>
        </w:rPr>
        <w:t xml:space="preserve"> were performed by the pilot laboratory</w:t>
      </w:r>
      <w:r>
        <w:rPr>
          <w:szCs w:val="22"/>
        </w:rPr>
        <w:t xml:space="preserve"> and two</w:t>
      </w:r>
      <w:r w:rsidRPr="009D2F51">
        <w:rPr>
          <w:szCs w:val="22"/>
        </w:rPr>
        <w:t xml:space="preserve"> different measurements</w:t>
      </w:r>
      <w:r>
        <w:rPr>
          <w:szCs w:val="22"/>
        </w:rPr>
        <w:t xml:space="preserve"> of piston burette and syringe </w:t>
      </w:r>
      <w:r w:rsidRPr="009D2F51">
        <w:rPr>
          <w:szCs w:val="22"/>
        </w:rPr>
        <w:t xml:space="preserve">were performed by the </w:t>
      </w:r>
      <w:r>
        <w:rPr>
          <w:szCs w:val="22"/>
        </w:rPr>
        <w:t>co-</w:t>
      </w:r>
      <w:r w:rsidRPr="009D2F51">
        <w:rPr>
          <w:szCs w:val="22"/>
        </w:rPr>
        <w:t>pilot laboratory</w:t>
      </w:r>
      <w:r>
        <w:rPr>
          <w:szCs w:val="22"/>
        </w:rPr>
        <w:t xml:space="preserve"> </w:t>
      </w:r>
      <w:r w:rsidRPr="009D2F51">
        <w:rPr>
          <w:szCs w:val="22"/>
        </w:rPr>
        <w:t>during the comparison in order to verify the stability of the standards.</w:t>
      </w:r>
      <w:r>
        <w:rPr>
          <w:szCs w:val="22"/>
        </w:rPr>
        <w:t xml:space="preserve"> </w:t>
      </w:r>
    </w:p>
    <w:p w14:paraId="572AE097" w14:textId="77777777" w:rsidR="00781D8F" w:rsidRDefault="00781D8F" w:rsidP="00781D8F">
      <w:pPr>
        <w:rPr>
          <w:iCs/>
          <w:lang w:val="en-GB"/>
        </w:rPr>
      </w:pPr>
    </w:p>
    <w:p w14:paraId="22F6D886" w14:textId="48A87A1C" w:rsidR="00781D8F" w:rsidRDefault="00781D8F" w:rsidP="00781D8F">
      <w:pPr>
        <w:jc w:val="center"/>
        <w:rPr>
          <w:lang w:val="en-GB"/>
        </w:rPr>
      </w:pPr>
      <w:r w:rsidRPr="003A6149">
        <w:rPr>
          <w:rStyle w:val="jlqj4b"/>
          <w:i/>
          <w:lang w:val="en"/>
        </w:rPr>
        <w:t xml:space="preserve">Table </w:t>
      </w:r>
      <w:r w:rsidR="003A6149">
        <w:rPr>
          <w:rStyle w:val="jlqj4b"/>
          <w:i/>
          <w:lang w:val="en"/>
        </w:rPr>
        <w:t>4</w:t>
      </w:r>
      <w:r w:rsidRPr="006C305A">
        <w:rPr>
          <w:iCs/>
          <w:lang w:val="en-GB"/>
        </w:rPr>
        <w:t xml:space="preserve">. </w:t>
      </w:r>
      <w:r>
        <w:rPr>
          <w:iCs/>
          <w:lang w:val="en-GB"/>
        </w:rPr>
        <w:t>Stability of the transfer standards</w:t>
      </w:r>
    </w:p>
    <w:tbl>
      <w:tblPr>
        <w:tblpPr w:leftFromText="141" w:rightFromText="141" w:vertAnchor="text" w:horzAnchor="margin" w:tblpY="165"/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1"/>
        <w:gridCol w:w="1645"/>
        <w:gridCol w:w="1685"/>
        <w:gridCol w:w="1434"/>
        <w:gridCol w:w="1858"/>
        <w:gridCol w:w="2025"/>
      </w:tblGrid>
      <w:tr w:rsidR="00781D8F" w:rsidRPr="00B57807" w14:paraId="3FE6753D" w14:textId="77777777" w:rsidTr="00BB2C47">
        <w:trPr>
          <w:trHeight w:val="397"/>
        </w:trPr>
        <w:tc>
          <w:tcPr>
            <w:tcW w:w="1343" w:type="dxa"/>
            <w:vAlign w:val="center"/>
          </w:tcPr>
          <w:p w14:paraId="72DD5415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</w:p>
        </w:tc>
        <w:tc>
          <w:tcPr>
            <w:tcW w:w="1629" w:type="dxa"/>
            <w:noWrap/>
            <w:vAlign w:val="center"/>
          </w:tcPr>
          <w:p w14:paraId="2FEFADCE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Measurement</w:t>
            </w:r>
          </w:p>
        </w:tc>
        <w:tc>
          <w:tcPr>
            <w:tcW w:w="1701" w:type="dxa"/>
            <w:vAlign w:val="center"/>
          </w:tcPr>
          <w:p w14:paraId="18EB7B33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Date</w:t>
            </w:r>
          </w:p>
        </w:tc>
        <w:tc>
          <w:tcPr>
            <w:tcW w:w="1418" w:type="dxa"/>
            <w:noWrap/>
            <w:vAlign w:val="center"/>
          </w:tcPr>
          <w:p w14:paraId="1CE21252" w14:textId="142FFCB9" w:rsidR="00781D8F" w:rsidRPr="00B57807" w:rsidRDefault="00781D8F" w:rsidP="001B4FAD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Volume</w:t>
            </w:r>
          </w:p>
        </w:tc>
        <w:tc>
          <w:tcPr>
            <w:tcW w:w="1842" w:type="dxa"/>
            <w:noWrap/>
            <w:vAlign w:val="center"/>
          </w:tcPr>
          <w:p w14:paraId="27E58F82" w14:textId="14B57031" w:rsidR="00781D8F" w:rsidRPr="00B57807" w:rsidRDefault="00781D8F" w:rsidP="001B4FAD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 xml:space="preserve">Uncertainty </w:t>
            </w:r>
          </w:p>
        </w:tc>
        <w:tc>
          <w:tcPr>
            <w:tcW w:w="2055" w:type="dxa"/>
            <w:vAlign w:val="center"/>
          </w:tcPr>
          <w:p w14:paraId="2CBF3F27" w14:textId="16B62744" w:rsidR="00781D8F" w:rsidRPr="00B57807" w:rsidRDefault="00781D8F" w:rsidP="001B4FAD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ΔV</w:t>
            </w:r>
          </w:p>
        </w:tc>
      </w:tr>
      <w:tr w:rsidR="00781D8F" w:rsidRPr="00B57807" w14:paraId="40DF9D2D" w14:textId="77777777" w:rsidTr="00BB2C47">
        <w:trPr>
          <w:trHeight w:val="397"/>
        </w:trPr>
        <w:tc>
          <w:tcPr>
            <w:tcW w:w="1343" w:type="dxa"/>
            <w:vMerge w:val="restart"/>
            <w:vAlign w:val="center"/>
          </w:tcPr>
          <w:p w14:paraId="072C763D" w14:textId="77777777" w:rsidR="00781D8F" w:rsidRPr="00B57807" w:rsidRDefault="00781D8F" w:rsidP="00062BFB">
            <w:pPr>
              <w:jc w:val="center"/>
              <w:rPr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Micropipette</w:t>
            </w:r>
          </w:p>
        </w:tc>
        <w:tc>
          <w:tcPr>
            <w:tcW w:w="1629" w:type="dxa"/>
            <w:noWrap/>
            <w:vAlign w:val="center"/>
          </w:tcPr>
          <w:p w14:paraId="4FC0A3CD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bCs/>
                <w:szCs w:val="22"/>
                <w:lang w:val="en-GB"/>
              </w:rPr>
              <w:t>1</w:t>
            </w:r>
          </w:p>
        </w:tc>
        <w:tc>
          <w:tcPr>
            <w:tcW w:w="1701" w:type="dxa"/>
            <w:vAlign w:val="center"/>
          </w:tcPr>
          <w:p w14:paraId="2C58DEAB" w14:textId="611DAB8E" w:rsidR="00781D8F" w:rsidRPr="00B57807" w:rsidRDefault="00E27FDD" w:rsidP="00062BFB">
            <w:pPr>
              <w:jc w:val="center"/>
              <w:rPr>
                <w:rFonts w:eastAsia="Arial Unicode MS"/>
                <w:szCs w:val="22"/>
                <w:lang w:val="en-GB"/>
              </w:rPr>
            </w:pPr>
            <w:r>
              <w:rPr>
                <w:rFonts w:eastAsia="Arial Unicode MS"/>
                <w:szCs w:val="22"/>
                <w:lang w:val="en-GB"/>
              </w:rPr>
              <w:t>September 2021.</w:t>
            </w:r>
          </w:p>
        </w:tc>
        <w:tc>
          <w:tcPr>
            <w:tcW w:w="1418" w:type="dxa"/>
            <w:noWrap/>
            <w:vAlign w:val="center"/>
          </w:tcPr>
          <w:p w14:paraId="68630EE0" w14:textId="63804B74" w:rsidR="00781D8F" w:rsidRPr="00B57807" w:rsidRDefault="00E27FDD" w:rsidP="00062BFB">
            <w:pPr>
              <w:jc w:val="center"/>
              <w:rPr>
                <w:color w:val="000000"/>
                <w:szCs w:val="22"/>
                <w:lang w:val="en-GB"/>
              </w:rPr>
            </w:pP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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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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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</w:t>
            </w:r>
            <w:r w:rsidR="0025787A" w:rsidRPr="00B57807">
              <w:rPr>
                <w:rFonts w:ascii="Symbol" w:eastAsia="Arial Unicode MS" w:hAnsi="Symbol"/>
                <w:bCs/>
                <w:szCs w:val="22"/>
                <w:lang w:val="en-GB"/>
              </w:rPr>
              <w:t></w:t>
            </w:r>
            <w:r w:rsidR="0025787A" w:rsidRPr="00B57807">
              <w:rPr>
                <w:rFonts w:eastAsia="Arial Unicode MS"/>
                <w:bCs/>
                <w:szCs w:val="22"/>
                <w:lang w:val="en-GB"/>
              </w:rPr>
              <w:t>L</w:t>
            </w:r>
          </w:p>
        </w:tc>
        <w:tc>
          <w:tcPr>
            <w:tcW w:w="1842" w:type="dxa"/>
            <w:noWrap/>
            <w:vAlign w:val="center"/>
          </w:tcPr>
          <w:p w14:paraId="3B3E8F87" w14:textId="7F42429C" w:rsidR="00781D8F" w:rsidRPr="00B57807" w:rsidRDefault="00FA1AFD" w:rsidP="00062BFB">
            <w:pPr>
              <w:jc w:val="center"/>
              <w:rPr>
                <w:color w:val="000000"/>
                <w:szCs w:val="22"/>
                <w:lang w:val="en-GB"/>
              </w:rPr>
            </w:pP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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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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</w:t>
            </w:r>
            <w:r w:rsidRPr="00B57807">
              <w:rPr>
                <w:rFonts w:ascii="Symbol" w:eastAsia="Arial Unicode MS" w:hAnsi="Symbol"/>
                <w:bCs/>
                <w:szCs w:val="22"/>
                <w:lang w:val="en-GB"/>
              </w:rPr>
              <w:t></w:t>
            </w:r>
            <w:r w:rsidR="0025787A" w:rsidRPr="00B57807">
              <w:rPr>
                <w:rFonts w:eastAsia="Arial Unicode MS"/>
                <w:bCs/>
                <w:szCs w:val="22"/>
                <w:lang w:val="en-GB"/>
              </w:rPr>
              <w:t>L</w:t>
            </w:r>
          </w:p>
        </w:tc>
        <w:tc>
          <w:tcPr>
            <w:tcW w:w="2055" w:type="dxa"/>
            <w:vMerge w:val="restart"/>
            <w:vAlign w:val="center"/>
          </w:tcPr>
          <w:p w14:paraId="6A14F3F3" w14:textId="117699C0" w:rsidR="00781D8F" w:rsidRPr="00B57807" w:rsidRDefault="009F312F" w:rsidP="005363E1">
            <w:pPr>
              <w:jc w:val="center"/>
              <w:rPr>
                <w:color w:val="000000"/>
                <w:szCs w:val="22"/>
                <w:lang w:val="en-GB"/>
              </w:rPr>
            </w:pPr>
            <w:r>
              <w:rPr>
                <w:color w:val="000000"/>
                <w:szCs w:val="22"/>
                <w:lang w:val="en-GB"/>
              </w:rPr>
              <w:t>0,0</w:t>
            </w:r>
            <w:r w:rsidR="005363E1">
              <w:rPr>
                <w:color w:val="000000"/>
                <w:szCs w:val="22"/>
                <w:lang w:val="en-GB"/>
              </w:rPr>
              <w:t>1</w:t>
            </w:r>
            <w:r w:rsidR="00B21F11">
              <w:rPr>
                <w:color w:val="000000"/>
                <w:szCs w:val="22"/>
                <w:lang w:val="en-GB"/>
              </w:rPr>
              <w:t>6</w:t>
            </w:r>
            <w:r>
              <w:rPr>
                <w:color w:val="000000"/>
                <w:szCs w:val="22"/>
                <w:lang w:val="en-GB"/>
              </w:rPr>
              <w:t xml:space="preserve"> </w:t>
            </w:r>
            <w:r w:rsidRPr="00B57807">
              <w:rPr>
                <w:rFonts w:ascii="Symbol" w:eastAsia="Arial Unicode MS" w:hAnsi="Symbol"/>
                <w:bCs/>
                <w:szCs w:val="22"/>
                <w:lang w:val="en-GB"/>
              </w:rPr>
              <w:t></w:t>
            </w:r>
            <w:r w:rsidRPr="00B57807">
              <w:rPr>
                <w:rFonts w:eastAsia="Arial Unicode MS"/>
                <w:bCs/>
                <w:szCs w:val="22"/>
                <w:lang w:val="en-GB"/>
              </w:rPr>
              <w:t>L</w:t>
            </w:r>
          </w:p>
        </w:tc>
      </w:tr>
      <w:tr w:rsidR="00781D8F" w:rsidRPr="00B57807" w14:paraId="05525680" w14:textId="77777777" w:rsidTr="00BB2C47">
        <w:trPr>
          <w:trHeight w:val="397"/>
        </w:trPr>
        <w:tc>
          <w:tcPr>
            <w:tcW w:w="1343" w:type="dxa"/>
            <w:vMerge/>
            <w:vAlign w:val="center"/>
          </w:tcPr>
          <w:p w14:paraId="5D9D9067" w14:textId="77777777" w:rsidR="00781D8F" w:rsidRPr="00B57807" w:rsidRDefault="00781D8F" w:rsidP="00062BFB">
            <w:pPr>
              <w:jc w:val="center"/>
              <w:rPr>
                <w:bCs/>
                <w:szCs w:val="22"/>
                <w:lang w:val="en-GB"/>
              </w:rPr>
            </w:pPr>
          </w:p>
        </w:tc>
        <w:tc>
          <w:tcPr>
            <w:tcW w:w="1629" w:type="dxa"/>
            <w:noWrap/>
            <w:vAlign w:val="center"/>
          </w:tcPr>
          <w:p w14:paraId="00B99D15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bCs/>
                <w:szCs w:val="22"/>
                <w:lang w:val="en-GB"/>
              </w:rPr>
              <w:t>2</w:t>
            </w:r>
          </w:p>
        </w:tc>
        <w:tc>
          <w:tcPr>
            <w:tcW w:w="1701" w:type="dxa"/>
            <w:vAlign w:val="center"/>
          </w:tcPr>
          <w:p w14:paraId="6BCBE40D" w14:textId="1293DF20" w:rsidR="00781D8F" w:rsidRPr="00B57807" w:rsidRDefault="00223332" w:rsidP="00062BFB">
            <w:pPr>
              <w:jc w:val="center"/>
              <w:rPr>
                <w:rFonts w:eastAsia="Arial Unicode MS"/>
                <w:szCs w:val="22"/>
                <w:lang w:val="en-GB"/>
              </w:rPr>
            </w:pPr>
            <w:r>
              <w:rPr>
                <w:rFonts w:eastAsia="Arial Unicode MS"/>
                <w:szCs w:val="22"/>
                <w:lang w:val="en-GB"/>
              </w:rPr>
              <w:t>June 2023.</w:t>
            </w:r>
          </w:p>
        </w:tc>
        <w:tc>
          <w:tcPr>
            <w:tcW w:w="1418" w:type="dxa"/>
            <w:noWrap/>
            <w:vAlign w:val="center"/>
          </w:tcPr>
          <w:p w14:paraId="07F8B41F" w14:textId="2C024F69" w:rsidR="00781D8F" w:rsidRPr="00B57807" w:rsidRDefault="00BF242E" w:rsidP="005363E1">
            <w:pPr>
              <w:jc w:val="center"/>
              <w:rPr>
                <w:color w:val="000000"/>
                <w:szCs w:val="22"/>
                <w:lang w:val="en-GB"/>
              </w:rPr>
            </w:pP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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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 w:rsidR="005363E1">
              <w:rPr>
                <w:rFonts w:ascii="Symbol" w:eastAsia="Arial Unicode MS" w:hAnsi="Symbol"/>
                <w:bCs/>
                <w:szCs w:val="22"/>
                <w:lang w:val="en-GB"/>
              </w:rPr>
              <w:t></w:t>
            </w:r>
            <w:r w:rsidR="00D20E2D">
              <w:rPr>
                <w:rFonts w:ascii="Symbol" w:eastAsia="Arial Unicode MS" w:hAnsi="Symbol"/>
                <w:bCs/>
                <w:szCs w:val="22"/>
                <w:lang w:val="en-GB"/>
              </w:rPr>
              <w:t>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</w:t>
            </w:r>
            <w:r w:rsidR="0025787A" w:rsidRPr="00B57807">
              <w:rPr>
                <w:rFonts w:ascii="Symbol" w:eastAsia="Arial Unicode MS" w:hAnsi="Symbol"/>
                <w:bCs/>
                <w:szCs w:val="22"/>
                <w:lang w:val="en-GB"/>
              </w:rPr>
              <w:t></w:t>
            </w:r>
            <w:r w:rsidR="0025787A" w:rsidRPr="00B57807">
              <w:rPr>
                <w:rFonts w:eastAsia="Arial Unicode MS"/>
                <w:bCs/>
                <w:szCs w:val="22"/>
                <w:lang w:val="en-GB"/>
              </w:rPr>
              <w:t>L</w:t>
            </w:r>
          </w:p>
        </w:tc>
        <w:tc>
          <w:tcPr>
            <w:tcW w:w="1842" w:type="dxa"/>
            <w:noWrap/>
            <w:vAlign w:val="center"/>
          </w:tcPr>
          <w:p w14:paraId="6B22CFC4" w14:textId="65D5BD37" w:rsidR="00781D8F" w:rsidRPr="00B57807" w:rsidRDefault="00D20E2D" w:rsidP="00062BFB">
            <w:pPr>
              <w:jc w:val="center"/>
              <w:rPr>
                <w:color w:val="000000"/>
                <w:szCs w:val="22"/>
                <w:lang w:val="en-GB"/>
              </w:rPr>
            </w:pP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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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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</w:t>
            </w:r>
            <w:r>
              <w:rPr>
                <w:rFonts w:ascii="Symbol" w:eastAsia="Arial Unicode MS" w:hAnsi="Symbol"/>
                <w:bCs/>
                <w:szCs w:val="22"/>
                <w:lang w:val="en-GB"/>
              </w:rPr>
              <w:t></w:t>
            </w:r>
            <w:r w:rsidRPr="00B57807">
              <w:rPr>
                <w:rFonts w:ascii="Symbol" w:eastAsia="Arial Unicode MS" w:hAnsi="Symbol"/>
                <w:bCs/>
                <w:szCs w:val="22"/>
                <w:lang w:val="en-GB"/>
              </w:rPr>
              <w:t></w:t>
            </w:r>
            <w:r w:rsidR="0025787A" w:rsidRPr="00B57807">
              <w:rPr>
                <w:rFonts w:eastAsia="Arial Unicode MS"/>
                <w:bCs/>
                <w:szCs w:val="22"/>
                <w:lang w:val="en-GB"/>
              </w:rPr>
              <w:t>L</w:t>
            </w:r>
          </w:p>
        </w:tc>
        <w:tc>
          <w:tcPr>
            <w:tcW w:w="2055" w:type="dxa"/>
            <w:vMerge/>
            <w:vAlign w:val="center"/>
          </w:tcPr>
          <w:p w14:paraId="31898F7C" w14:textId="77777777" w:rsidR="00781D8F" w:rsidRPr="00B57807" w:rsidRDefault="00781D8F" w:rsidP="00062BFB">
            <w:pPr>
              <w:jc w:val="center"/>
              <w:rPr>
                <w:color w:val="000000"/>
                <w:szCs w:val="22"/>
                <w:lang w:val="en-GB"/>
              </w:rPr>
            </w:pPr>
          </w:p>
        </w:tc>
      </w:tr>
      <w:tr w:rsidR="00781D8F" w:rsidRPr="00B57807" w14:paraId="711895CA" w14:textId="77777777" w:rsidTr="00BB2C47">
        <w:trPr>
          <w:trHeight w:val="397"/>
        </w:trPr>
        <w:tc>
          <w:tcPr>
            <w:tcW w:w="1343" w:type="dxa"/>
            <w:vMerge w:val="restart"/>
            <w:vAlign w:val="center"/>
          </w:tcPr>
          <w:p w14:paraId="42CD26CB" w14:textId="77777777" w:rsidR="00781D8F" w:rsidRPr="00B57807" w:rsidRDefault="00781D8F" w:rsidP="00062BFB">
            <w:pPr>
              <w:jc w:val="center"/>
              <w:rPr>
                <w:szCs w:val="22"/>
                <w:lang w:val="en-GB"/>
              </w:rPr>
            </w:pPr>
            <w:r w:rsidRPr="00B57807">
              <w:rPr>
                <w:szCs w:val="22"/>
                <w:lang w:val="en-GB"/>
              </w:rPr>
              <w:t>Piston burette</w:t>
            </w:r>
          </w:p>
        </w:tc>
        <w:tc>
          <w:tcPr>
            <w:tcW w:w="1629" w:type="dxa"/>
            <w:noWrap/>
            <w:vAlign w:val="center"/>
          </w:tcPr>
          <w:p w14:paraId="53561FB9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bCs/>
                <w:szCs w:val="22"/>
                <w:lang w:val="en-GB"/>
              </w:rPr>
              <w:t>1</w:t>
            </w:r>
          </w:p>
        </w:tc>
        <w:tc>
          <w:tcPr>
            <w:tcW w:w="1701" w:type="dxa"/>
            <w:vAlign w:val="center"/>
          </w:tcPr>
          <w:p w14:paraId="2A0BDE37" w14:textId="1E0783D9" w:rsidR="00781D8F" w:rsidRPr="00B57807" w:rsidRDefault="00B5780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August 2021.</w:t>
            </w:r>
          </w:p>
        </w:tc>
        <w:tc>
          <w:tcPr>
            <w:tcW w:w="1418" w:type="dxa"/>
            <w:noWrap/>
            <w:vAlign w:val="center"/>
          </w:tcPr>
          <w:p w14:paraId="2458ADF0" w14:textId="53C8E6E2" w:rsidR="00781D8F" w:rsidRPr="00B57807" w:rsidRDefault="001A50BA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1274BD">
              <w:rPr>
                <w:rFonts w:eastAsia="Arial Unicode MS"/>
                <w:bCs/>
                <w:szCs w:val="22"/>
                <w:lang w:val="en-GB"/>
              </w:rPr>
              <w:t>50,00</w:t>
            </w:r>
            <w:r w:rsidR="001F49DD" w:rsidRPr="001274BD">
              <w:rPr>
                <w:rFonts w:eastAsia="Arial Unicode MS"/>
                <w:bCs/>
                <w:szCs w:val="22"/>
                <w:lang w:val="en-GB"/>
              </w:rPr>
              <w:t>90</w:t>
            </w:r>
            <w:r w:rsidR="0025787A" w:rsidRPr="001274BD">
              <w:rPr>
                <w:rFonts w:eastAsia="Arial Unicode MS"/>
                <w:bCs/>
                <w:szCs w:val="22"/>
                <w:lang w:val="en-GB"/>
              </w:rPr>
              <w:t xml:space="preserve"> mL</w:t>
            </w:r>
          </w:p>
        </w:tc>
        <w:tc>
          <w:tcPr>
            <w:tcW w:w="1842" w:type="dxa"/>
            <w:noWrap/>
            <w:vAlign w:val="center"/>
          </w:tcPr>
          <w:p w14:paraId="79158E60" w14:textId="46DFDDFE" w:rsidR="00781D8F" w:rsidRPr="00B57807" w:rsidRDefault="00B5780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0,009</w:t>
            </w:r>
            <w:r w:rsidR="00AB52D4">
              <w:rPr>
                <w:rFonts w:eastAsia="Arial Unicode MS"/>
                <w:bCs/>
                <w:szCs w:val="22"/>
                <w:lang w:val="en-GB"/>
              </w:rPr>
              <w:t>2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 xml:space="preserve"> mL</w:t>
            </w:r>
          </w:p>
        </w:tc>
        <w:tc>
          <w:tcPr>
            <w:tcW w:w="2055" w:type="dxa"/>
            <w:vMerge w:val="restart"/>
            <w:vAlign w:val="center"/>
          </w:tcPr>
          <w:p w14:paraId="4B03EFF0" w14:textId="5D4E4843" w:rsidR="00781D8F" w:rsidRPr="00B57807" w:rsidRDefault="001A50BA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1274BD">
              <w:rPr>
                <w:rFonts w:eastAsia="Arial Unicode MS"/>
                <w:bCs/>
                <w:szCs w:val="22"/>
                <w:lang w:val="en-GB"/>
              </w:rPr>
              <w:t>0,0</w:t>
            </w:r>
            <w:r w:rsidR="001A766E" w:rsidRPr="001274BD">
              <w:rPr>
                <w:rFonts w:eastAsia="Arial Unicode MS"/>
                <w:bCs/>
                <w:szCs w:val="22"/>
                <w:lang w:val="en-GB"/>
              </w:rPr>
              <w:t>0</w:t>
            </w:r>
            <w:r w:rsidRPr="001274BD">
              <w:rPr>
                <w:rFonts w:eastAsia="Arial Unicode MS"/>
                <w:bCs/>
                <w:szCs w:val="22"/>
                <w:lang w:val="en-GB"/>
              </w:rPr>
              <w:t>1</w:t>
            </w:r>
            <w:r w:rsidR="001A766E" w:rsidRPr="001274BD">
              <w:rPr>
                <w:rFonts w:eastAsia="Arial Unicode MS"/>
                <w:bCs/>
                <w:szCs w:val="22"/>
                <w:lang w:val="en-GB"/>
              </w:rPr>
              <w:t>1</w:t>
            </w:r>
            <w:r w:rsidR="001B4FAD" w:rsidRPr="001274BD">
              <w:rPr>
                <w:rFonts w:eastAsia="Arial Unicode MS"/>
                <w:bCs/>
                <w:szCs w:val="22"/>
                <w:lang w:val="en-GB"/>
              </w:rPr>
              <w:t xml:space="preserve"> mL</w:t>
            </w:r>
          </w:p>
        </w:tc>
      </w:tr>
      <w:tr w:rsidR="00781D8F" w:rsidRPr="00B57807" w14:paraId="2F0A13FF" w14:textId="77777777" w:rsidTr="00BB2C47">
        <w:trPr>
          <w:trHeight w:val="397"/>
        </w:trPr>
        <w:tc>
          <w:tcPr>
            <w:tcW w:w="1343" w:type="dxa"/>
            <w:vMerge/>
            <w:vAlign w:val="center"/>
          </w:tcPr>
          <w:p w14:paraId="57374AC9" w14:textId="77777777" w:rsidR="00781D8F" w:rsidRPr="00B57807" w:rsidRDefault="00781D8F" w:rsidP="00062BFB">
            <w:pPr>
              <w:jc w:val="center"/>
              <w:rPr>
                <w:szCs w:val="22"/>
                <w:lang w:val="en-GB"/>
              </w:rPr>
            </w:pPr>
          </w:p>
        </w:tc>
        <w:tc>
          <w:tcPr>
            <w:tcW w:w="1629" w:type="dxa"/>
            <w:noWrap/>
            <w:vAlign w:val="center"/>
          </w:tcPr>
          <w:p w14:paraId="7F3CEA24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bCs/>
                <w:szCs w:val="22"/>
                <w:lang w:val="en-GB"/>
              </w:rPr>
              <w:t>2</w:t>
            </w:r>
          </w:p>
        </w:tc>
        <w:tc>
          <w:tcPr>
            <w:tcW w:w="1701" w:type="dxa"/>
            <w:vAlign w:val="center"/>
          </w:tcPr>
          <w:p w14:paraId="5EEF6136" w14:textId="4F5E9877" w:rsidR="00781D8F" w:rsidRPr="00B57807" w:rsidRDefault="00BB2C4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November 2023.</w:t>
            </w:r>
          </w:p>
        </w:tc>
        <w:tc>
          <w:tcPr>
            <w:tcW w:w="1418" w:type="dxa"/>
            <w:noWrap/>
            <w:vAlign w:val="center"/>
          </w:tcPr>
          <w:p w14:paraId="20713175" w14:textId="25581D40" w:rsidR="00781D8F" w:rsidRPr="00B57807" w:rsidRDefault="00A93256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50,0101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 xml:space="preserve"> mL</w:t>
            </w:r>
          </w:p>
        </w:tc>
        <w:tc>
          <w:tcPr>
            <w:tcW w:w="1842" w:type="dxa"/>
            <w:noWrap/>
            <w:vAlign w:val="center"/>
          </w:tcPr>
          <w:p w14:paraId="31830B01" w14:textId="312E87F3" w:rsidR="00781D8F" w:rsidRPr="00B57807" w:rsidRDefault="00A93256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0,007</w:t>
            </w:r>
            <w:r w:rsidR="00B549C9">
              <w:rPr>
                <w:rFonts w:eastAsia="Arial Unicode MS"/>
                <w:bCs/>
                <w:szCs w:val="22"/>
                <w:lang w:val="en-GB"/>
              </w:rPr>
              <w:t>1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 xml:space="preserve"> mL</w:t>
            </w:r>
          </w:p>
        </w:tc>
        <w:tc>
          <w:tcPr>
            <w:tcW w:w="2055" w:type="dxa"/>
            <w:vMerge/>
            <w:vAlign w:val="center"/>
          </w:tcPr>
          <w:p w14:paraId="0B49F35E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</w:p>
        </w:tc>
      </w:tr>
      <w:tr w:rsidR="00781D8F" w:rsidRPr="00B57807" w14:paraId="72A65038" w14:textId="77777777" w:rsidTr="00BB2C47">
        <w:trPr>
          <w:trHeight w:val="397"/>
        </w:trPr>
        <w:tc>
          <w:tcPr>
            <w:tcW w:w="1343" w:type="dxa"/>
            <w:vMerge w:val="restart"/>
            <w:vAlign w:val="center"/>
          </w:tcPr>
          <w:p w14:paraId="30ADF5FA" w14:textId="77777777" w:rsidR="00781D8F" w:rsidRPr="00B57807" w:rsidRDefault="00781D8F" w:rsidP="00062BFB">
            <w:pPr>
              <w:jc w:val="center"/>
              <w:rPr>
                <w:szCs w:val="22"/>
                <w:lang w:val="en-GB"/>
              </w:rPr>
            </w:pPr>
            <w:r w:rsidRPr="00B57807">
              <w:rPr>
                <w:szCs w:val="22"/>
                <w:lang w:val="en-GB"/>
              </w:rPr>
              <w:t>Syringe</w:t>
            </w:r>
          </w:p>
        </w:tc>
        <w:tc>
          <w:tcPr>
            <w:tcW w:w="1629" w:type="dxa"/>
            <w:noWrap/>
            <w:vAlign w:val="center"/>
          </w:tcPr>
          <w:p w14:paraId="1CC25795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1</w:t>
            </w:r>
          </w:p>
        </w:tc>
        <w:tc>
          <w:tcPr>
            <w:tcW w:w="1701" w:type="dxa"/>
            <w:vAlign w:val="center"/>
          </w:tcPr>
          <w:p w14:paraId="66A6A7D9" w14:textId="34E7C017" w:rsidR="00781D8F" w:rsidRPr="00B57807" w:rsidRDefault="0084201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August 2021.</w:t>
            </w:r>
          </w:p>
        </w:tc>
        <w:tc>
          <w:tcPr>
            <w:tcW w:w="1418" w:type="dxa"/>
            <w:noWrap/>
            <w:vAlign w:val="center"/>
          </w:tcPr>
          <w:p w14:paraId="22821CEE" w14:textId="204236B6" w:rsidR="00781D8F" w:rsidRPr="00B57807" w:rsidRDefault="0084201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1,</w:t>
            </w:r>
            <w:r w:rsidR="007938B3">
              <w:rPr>
                <w:rFonts w:eastAsia="Arial Unicode MS"/>
                <w:bCs/>
                <w:szCs w:val="22"/>
                <w:lang w:val="en-GB"/>
              </w:rPr>
              <w:t xml:space="preserve">00308 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>mL</w:t>
            </w:r>
          </w:p>
        </w:tc>
        <w:tc>
          <w:tcPr>
            <w:tcW w:w="1842" w:type="dxa"/>
            <w:noWrap/>
            <w:vAlign w:val="center"/>
          </w:tcPr>
          <w:p w14:paraId="749C9BEB" w14:textId="677973E3" w:rsidR="00781D8F" w:rsidRPr="00B57807" w:rsidRDefault="0084201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0,</w:t>
            </w:r>
            <w:r w:rsidR="00E264FD">
              <w:rPr>
                <w:rFonts w:eastAsia="Arial Unicode MS"/>
                <w:bCs/>
                <w:szCs w:val="22"/>
                <w:lang w:val="en-GB"/>
              </w:rPr>
              <w:t xml:space="preserve">002 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>mL</w:t>
            </w:r>
          </w:p>
        </w:tc>
        <w:tc>
          <w:tcPr>
            <w:tcW w:w="2055" w:type="dxa"/>
            <w:vMerge w:val="restart"/>
            <w:vAlign w:val="center"/>
          </w:tcPr>
          <w:p w14:paraId="37166ED2" w14:textId="395FCB38" w:rsidR="00781D8F" w:rsidRPr="00B57807" w:rsidRDefault="001B4FAD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0,</w:t>
            </w:r>
            <w:r w:rsidR="00451381">
              <w:rPr>
                <w:rFonts w:eastAsia="Arial Unicode MS"/>
                <w:bCs/>
                <w:szCs w:val="22"/>
                <w:lang w:val="en-GB"/>
              </w:rPr>
              <w:t xml:space="preserve">00017 </w:t>
            </w:r>
            <w:r>
              <w:rPr>
                <w:rFonts w:eastAsia="Arial Unicode MS"/>
                <w:bCs/>
                <w:szCs w:val="22"/>
                <w:lang w:val="en-GB"/>
              </w:rPr>
              <w:t>mL</w:t>
            </w:r>
          </w:p>
        </w:tc>
      </w:tr>
      <w:tr w:rsidR="00781D8F" w:rsidRPr="00B57807" w14:paraId="2D6377DD" w14:textId="77777777" w:rsidTr="00BB2C47">
        <w:trPr>
          <w:trHeight w:val="397"/>
        </w:trPr>
        <w:tc>
          <w:tcPr>
            <w:tcW w:w="1343" w:type="dxa"/>
            <w:vMerge/>
            <w:vAlign w:val="center"/>
          </w:tcPr>
          <w:p w14:paraId="71605DB1" w14:textId="77777777" w:rsidR="00781D8F" w:rsidRPr="00B57807" w:rsidRDefault="00781D8F" w:rsidP="00062BFB">
            <w:pPr>
              <w:jc w:val="center"/>
              <w:rPr>
                <w:szCs w:val="22"/>
                <w:lang w:val="en-GB"/>
              </w:rPr>
            </w:pPr>
          </w:p>
        </w:tc>
        <w:tc>
          <w:tcPr>
            <w:tcW w:w="1629" w:type="dxa"/>
            <w:noWrap/>
            <w:vAlign w:val="center"/>
          </w:tcPr>
          <w:p w14:paraId="18F73821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 w:rsidRPr="00B57807">
              <w:rPr>
                <w:rFonts w:eastAsia="Arial Unicode MS"/>
                <w:bCs/>
                <w:szCs w:val="22"/>
                <w:lang w:val="en-GB"/>
              </w:rPr>
              <w:t>2</w:t>
            </w:r>
          </w:p>
        </w:tc>
        <w:tc>
          <w:tcPr>
            <w:tcW w:w="1701" w:type="dxa"/>
            <w:vAlign w:val="center"/>
          </w:tcPr>
          <w:p w14:paraId="5F3101F5" w14:textId="441F9B60" w:rsidR="00781D8F" w:rsidRPr="00B57807" w:rsidRDefault="0084201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November 2023.</w:t>
            </w:r>
          </w:p>
        </w:tc>
        <w:tc>
          <w:tcPr>
            <w:tcW w:w="1418" w:type="dxa"/>
            <w:noWrap/>
            <w:vAlign w:val="center"/>
          </w:tcPr>
          <w:p w14:paraId="76250824" w14:textId="5F2F4E88" w:rsidR="00781D8F" w:rsidRPr="00B57807" w:rsidRDefault="0084201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1,00325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 xml:space="preserve"> mL</w:t>
            </w:r>
          </w:p>
        </w:tc>
        <w:tc>
          <w:tcPr>
            <w:tcW w:w="1842" w:type="dxa"/>
            <w:noWrap/>
            <w:vAlign w:val="center"/>
          </w:tcPr>
          <w:p w14:paraId="05B63BC0" w14:textId="515739CA" w:rsidR="00781D8F" w:rsidRPr="00B57807" w:rsidRDefault="00842017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  <w:r>
              <w:rPr>
                <w:rFonts w:eastAsia="Arial Unicode MS"/>
                <w:bCs/>
                <w:szCs w:val="22"/>
                <w:lang w:val="en-GB"/>
              </w:rPr>
              <w:t>0,</w:t>
            </w:r>
            <w:r w:rsidR="00E264FD">
              <w:rPr>
                <w:rFonts w:eastAsia="Arial Unicode MS"/>
                <w:bCs/>
                <w:szCs w:val="22"/>
                <w:lang w:val="en-GB"/>
              </w:rPr>
              <w:t xml:space="preserve">002 </w:t>
            </w:r>
            <w:r w:rsidR="0025787A">
              <w:rPr>
                <w:rFonts w:eastAsia="Arial Unicode MS"/>
                <w:bCs/>
                <w:szCs w:val="22"/>
                <w:lang w:val="en-GB"/>
              </w:rPr>
              <w:t>mL</w:t>
            </w:r>
          </w:p>
        </w:tc>
        <w:tc>
          <w:tcPr>
            <w:tcW w:w="2055" w:type="dxa"/>
            <w:vMerge/>
            <w:vAlign w:val="center"/>
          </w:tcPr>
          <w:p w14:paraId="3B1EF32A" w14:textId="77777777" w:rsidR="00781D8F" w:rsidRPr="00B57807" w:rsidRDefault="00781D8F" w:rsidP="00062BFB">
            <w:pPr>
              <w:jc w:val="center"/>
              <w:rPr>
                <w:rFonts w:eastAsia="Arial Unicode MS"/>
                <w:bCs/>
                <w:szCs w:val="22"/>
                <w:lang w:val="en-GB"/>
              </w:rPr>
            </w:pPr>
          </w:p>
        </w:tc>
      </w:tr>
    </w:tbl>
    <w:p w14:paraId="66676BA2" w14:textId="149B2948" w:rsidR="00912D07" w:rsidRPr="0073416D" w:rsidRDefault="006A7A01" w:rsidP="0073416D">
      <w:pPr>
        <w:pStyle w:val="Heading1"/>
        <w:keepLines/>
        <w:suppressAutoHyphens w:val="0"/>
        <w:spacing w:before="240" w:line="259" w:lineRule="auto"/>
        <w:rPr>
          <w:rFonts w:ascii="Times New Roman" w:hAnsi="Times New Roman"/>
          <w:sz w:val="24"/>
          <w:lang w:val="en-GB"/>
        </w:rPr>
      </w:pPr>
      <w:bookmarkStart w:id="32" w:name="_Toc164354082"/>
      <w:bookmarkStart w:id="33" w:name="_Toc177715970"/>
      <w:r w:rsidRPr="0073416D">
        <w:rPr>
          <w:rFonts w:ascii="Times New Roman" w:hAnsi="Times New Roman"/>
          <w:sz w:val="24"/>
          <w:lang w:val="en-GB"/>
        </w:rPr>
        <w:lastRenderedPageBreak/>
        <w:t xml:space="preserve">The variation found in all instruments is smaller than the claimed uncertainty and therefore </w:t>
      </w:r>
      <w:r w:rsidR="00A67964" w:rsidRPr="00A67964">
        <w:rPr>
          <w:rFonts w:ascii="Times New Roman" w:hAnsi="Times New Roman"/>
          <w:sz w:val="24"/>
          <w:lang w:val="en-GB"/>
        </w:rPr>
        <w:t>it</w:t>
      </w:r>
      <w:r w:rsidRPr="0073416D">
        <w:rPr>
          <w:rFonts w:ascii="Times New Roman" w:hAnsi="Times New Roman"/>
          <w:sz w:val="24"/>
          <w:lang w:val="en-GB"/>
        </w:rPr>
        <w:t xml:space="preserve"> is verified that the </w:t>
      </w:r>
      <w:r w:rsidR="00A67964" w:rsidRPr="0073416D">
        <w:rPr>
          <w:rFonts w:ascii="Times New Roman" w:hAnsi="Times New Roman"/>
          <w:sz w:val="24"/>
          <w:lang w:val="en-GB"/>
        </w:rPr>
        <w:t>instruments are stable for the entire comparison.</w:t>
      </w:r>
      <w:bookmarkEnd w:id="32"/>
      <w:bookmarkEnd w:id="33"/>
    </w:p>
    <w:p w14:paraId="113A2125" w14:textId="7344FB74" w:rsidR="008A6F53" w:rsidRPr="00800D21" w:rsidRDefault="00D03B6C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34" w:name="_Toc177715971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5   </w:t>
      </w:r>
      <w:r w:rsidR="008A6F53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The measurement procedure</w:t>
      </w:r>
      <w:bookmarkEnd w:id="31"/>
      <w:bookmarkEnd w:id="34"/>
    </w:p>
    <w:p w14:paraId="7E163206" w14:textId="0B25066F" w:rsidR="008A6F53" w:rsidRDefault="008A6F53" w:rsidP="008A6F53">
      <w:pPr>
        <w:jc w:val="both"/>
        <w:rPr>
          <w:lang w:val="en-GB"/>
        </w:rPr>
      </w:pPr>
    </w:p>
    <w:p w14:paraId="34A48BF4" w14:textId="7B6B9AFE" w:rsidR="008A6F53" w:rsidRDefault="00B34D81" w:rsidP="008A6F53">
      <w:pPr>
        <w:pStyle w:val="BodyText"/>
        <w:rPr>
          <w:rFonts w:cs="Times New Roman"/>
        </w:rPr>
      </w:pPr>
      <w:r>
        <w:rPr>
          <w:rFonts w:cs="Times New Roman"/>
        </w:rPr>
        <w:t xml:space="preserve">All the participating NMIs used the gravimetric method, </w:t>
      </w:r>
      <w:r w:rsidRPr="009D2F51">
        <w:rPr>
          <w:szCs w:val="22"/>
        </w:rPr>
        <w:t xml:space="preserve">to determine </w:t>
      </w:r>
      <w:r w:rsidRPr="00C57A35">
        <w:t xml:space="preserve">the amount of water that the </w:t>
      </w:r>
      <w:r w:rsidR="004C1437">
        <w:t xml:space="preserve">instruments </w:t>
      </w:r>
      <w:r>
        <w:t>deliver</w:t>
      </w:r>
      <w:r w:rsidRPr="00C57A35">
        <w:t xml:space="preserve"> at reference temperature of 20 ºC</w:t>
      </w:r>
      <w:r w:rsidRPr="009D2F51">
        <w:rPr>
          <w:szCs w:val="22"/>
        </w:rPr>
        <w:t xml:space="preserve">, </w:t>
      </w:r>
      <w:r>
        <w:rPr>
          <w:szCs w:val="22"/>
        </w:rPr>
        <w:t xml:space="preserve">based on </w:t>
      </w:r>
      <w:r w:rsidR="008A6F53" w:rsidRPr="008A6F53">
        <w:rPr>
          <w:rFonts w:cs="Times New Roman"/>
        </w:rPr>
        <w:t xml:space="preserve">ISO standard 4787 </w:t>
      </w:r>
      <w:hyperlink w:anchor="_References" w:history="1">
        <w:r w:rsidR="008A6F53" w:rsidRPr="00036990">
          <w:rPr>
            <w:rStyle w:val="Hyperlink"/>
            <w:rFonts w:cs="Times New Roman"/>
          </w:rPr>
          <w:t>[</w:t>
        </w:r>
        <w:r w:rsidR="00036990" w:rsidRPr="00036990">
          <w:rPr>
            <w:rStyle w:val="Hyperlink"/>
            <w:rFonts w:cs="Times New Roman"/>
          </w:rPr>
          <w:t>3</w:t>
        </w:r>
        <w:r w:rsidR="008A6F53" w:rsidRPr="00036990">
          <w:rPr>
            <w:rStyle w:val="Hyperlink"/>
            <w:rFonts w:cs="Times New Roman"/>
          </w:rPr>
          <w:t>]</w:t>
        </w:r>
      </w:hyperlink>
      <w:r w:rsidR="008A6F53" w:rsidRPr="008A6F53">
        <w:rPr>
          <w:rFonts w:cs="Times New Roman"/>
        </w:rPr>
        <w:t xml:space="preserve"> </w:t>
      </w:r>
      <w:r w:rsidR="00F24100">
        <w:rPr>
          <w:rFonts w:cs="Times New Roman"/>
        </w:rPr>
        <w:t xml:space="preserve">and ISO 8655 </w:t>
      </w:r>
      <w:hyperlink w:anchor="_References" w:history="1">
        <w:r w:rsidR="00DF6C8F" w:rsidRPr="00036990">
          <w:rPr>
            <w:rStyle w:val="Hyperlink"/>
            <w:rFonts w:cs="Times New Roman"/>
          </w:rPr>
          <w:t>[</w:t>
        </w:r>
        <w:r w:rsidR="00036990" w:rsidRPr="00036990">
          <w:rPr>
            <w:rStyle w:val="Hyperlink"/>
            <w:rFonts w:cs="Times New Roman"/>
          </w:rPr>
          <w:t>2</w:t>
        </w:r>
        <w:r w:rsidR="00F24100" w:rsidRPr="00036990">
          <w:rPr>
            <w:rStyle w:val="Hyperlink"/>
            <w:rFonts w:cs="Times New Roman"/>
          </w:rPr>
          <w:t>]</w:t>
        </w:r>
      </w:hyperlink>
      <w:r w:rsidR="00D75364">
        <w:rPr>
          <w:rFonts w:cs="Times New Roman"/>
        </w:rPr>
        <w:t>, with equation (1)</w:t>
      </w:r>
      <w:r w:rsidR="008A6F53" w:rsidRPr="008A6F53">
        <w:rPr>
          <w:rFonts w:cs="Times New Roman"/>
        </w:rPr>
        <w:t>:</w:t>
      </w:r>
    </w:p>
    <w:p w14:paraId="2799EA3B" w14:textId="77777777" w:rsidR="005B733F" w:rsidRDefault="005B733F" w:rsidP="008A6F53">
      <w:pPr>
        <w:pStyle w:val="BodyText"/>
        <w:rPr>
          <w:rFonts w:cs="Times New Roman"/>
        </w:rPr>
      </w:pPr>
    </w:p>
    <w:p w14:paraId="56BBA410" w14:textId="77777777" w:rsidR="008A6F53" w:rsidRPr="008A6F53" w:rsidRDefault="005B733F" w:rsidP="008A6F53">
      <w:pPr>
        <w:pStyle w:val="BodyText"/>
        <w:rPr>
          <w:rStyle w:val="Estilo5Carcter"/>
          <w:rFonts w:ascii="Arial" w:hAnsi="Arial"/>
        </w:rPr>
      </w:pPr>
      <w:r w:rsidRPr="008A6F53">
        <w:rPr>
          <w:b/>
          <w:position w:val="-32"/>
          <w:sz w:val="28"/>
          <w:szCs w:val="28"/>
        </w:rPr>
        <w:object w:dxaOrig="4980" w:dyaOrig="760" w14:anchorId="07D9F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2pt;height:37.2pt" o:ole="">
            <v:imagedata r:id="rId37" o:title=""/>
          </v:shape>
          <o:OLEObject Type="Embed" ProgID="Equation.3" ShapeID="_x0000_i1025" DrawAspect="Content" ObjectID="_1798374720" r:id="rId38"/>
        </w:object>
      </w:r>
      <w:r w:rsidRPr="008A6F53">
        <w:rPr>
          <w:rFonts w:cs="Times New Roman"/>
        </w:rPr>
        <w:t xml:space="preserve"> </w:t>
      </w:r>
      <w:r w:rsidR="008A6F53" w:rsidRPr="008A6F53">
        <w:tab/>
      </w:r>
      <w:r w:rsidR="008A6F53" w:rsidRPr="008A6F53">
        <w:tab/>
      </w:r>
      <w:r w:rsidR="008A6F53" w:rsidRPr="008A6F53">
        <w:tab/>
        <w:t xml:space="preserve">                   (1)</w:t>
      </w:r>
      <w:r w:rsidR="008A6F53" w:rsidRPr="008A6F53">
        <w:tab/>
      </w:r>
      <w:r w:rsidR="008A6F53" w:rsidRPr="008A6F53">
        <w:tab/>
      </w:r>
      <w:r w:rsidR="008A6F53" w:rsidRPr="008A6F53">
        <w:tab/>
      </w:r>
      <w:r w:rsidR="008A6F53" w:rsidRPr="008A6F53">
        <w:tab/>
      </w:r>
      <w:r w:rsidR="008A6F53" w:rsidRPr="008A6F53">
        <w:tab/>
      </w:r>
      <w:r w:rsidR="008A6F53" w:rsidRPr="008A6F53">
        <w:tab/>
      </w:r>
    </w:p>
    <w:p w14:paraId="7791D05A" w14:textId="77777777" w:rsidR="008A6F53" w:rsidRPr="008A6F53" w:rsidRDefault="008A6F53" w:rsidP="008A6F53">
      <w:pPr>
        <w:pStyle w:val="BodyText"/>
        <w:rPr>
          <w:rFonts w:cs="Times New Roman"/>
        </w:rPr>
      </w:pPr>
      <w:r w:rsidRPr="008A6F53">
        <w:rPr>
          <w:rFonts w:cs="Times New Roman"/>
        </w:rPr>
        <w:t>Where:</w:t>
      </w:r>
    </w:p>
    <w:p w14:paraId="2FF30508" w14:textId="77777777" w:rsidR="008A6F53" w:rsidRPr="008A6F53" w:rsidRDefault="008A6F53" w:rsidP="008A6F53">
      <w:pPr>
        <w:pStyle w:val="BodyText"/>
        <w:tabs>
          <w:tab w:val="left" w:pos="539"/>
        </w:tabs>
        <w:rPr>
          <w:rFonts w:cs="Times New Roman"/>
        </w:rPr>
      </w:pPr>
      <w:r w:rsidRPr="008A6F53">
        <w:rPr>
          <w:rFonts w:cs="Times New Roman"/>
          <w:i/>
        </w:rPr>
        <w:t>V</w:t>
      </w:r>
      <w:r w:rsidR="0077265C">
        <w:rPr>
          <w:rFonts w:cs="Times New Roman"/>
          <w:iCs/>
          <w:vertAlign w:val="subscript"/>
        </w:rPr>
        <w:t>20</w:t>
      </w:r>
      <w:r w:rsidRPr="008A6F53">
        <w:rPr>
          <w:rFonts w:cs="Times New Roman"/>
        </w:rPr>
        <w:tab/>
        <w:t xml:space="preserve">volume, at the 20 </w:t>
      </w:r>
      <w:proofErr w:type="gramStart"/>
      <w:r w:rsidRPr="008A6F53">
        <w:rPr>
          <w:rFonts w:cs="Times New Roman"/>
        </w:rPr>
        <w:t>ºC ,</w:t>
      </w:r>
      <w:proofErr w:type="gramEnd"/>
      <w:r w:rsidRPr="008A6F53">
        <w:rPr>
          <w:rFonts w:cs="Times New Roman"/>
        </w:rPr>
        <w:t xml:space="preserve"> in µL</w:t>
      </w:r>
    </w:p>
    <w:p w14:paraId="1914D2F5" w14:textId="77777777" w:rsidR="008A6F53" w:rsidRPr="008A6F53" w:rsidRDefault="0077265C" w:rsidP="008A6F53">
      <w:pPr>
        <w:pStyle w:val="BodyText"/>
        <w:tabs>
          <w:tab w:val="left" w:pos="539"/>
        </w:tabs>
        <w:ind w:left="539" w:hanging="539"/>
        <w:rPr>
          <w:rFonts w:cs="Times New Roman"/>
        </w:rPr>
      </w:pPr>
      <w:r>
        <w:rPr>
          <w:rFonts w:cs="Times New Roman"/>
          <w:i/>
        </w:rPr>
        <w:t>I</w:t>
      </w:r>
      <w:r>
        <w:rPr>
          <w:rFonts w:cs="Times New Roman"/>
          <w:iCs/>
          <w:vertAlign w:val="subscript"/>
        </w:rPr>
        <w:t>I</w:t>
      </w:r>
      <w:r w:rsidR="008A6F53" w:rsidRPr="008A6F53">
        <w:rPr>
          <w:rFonts w:cs="Times New Roman"/>
        </w:rPr>
        <w:tab/>
        <w:t>weighing result of the recipient full of liquid, in mg</w:t>
      </w:r>
    </w:p>
    <w:p w14:paraId="4EEDCCAE" w14:textId="77777777" w:rsidR="008A6F53" w:rsidRPr="008A6F53" w:rsidRDefault="0077265C" w:rsidP="008A6F53">
      <w:pPr>
        <w:pStyle w:val="BodyText"/>
        <w:tabs>
          <w:tab w:val="left" w:pos="539"/>
        </w:tabs>
        <w:ind w:left="539" w:hanging="539"/>
        <w:rPr>
          <w:rFonts w:cs="Times New Roman"/>
        </w:rPr>
      </w:pPr>
      <w:r>
        <w:rPr>
          <w:rFonts w:cs="Times New Roman"/>
          <w:i/>
        </w:rPr>
        <w:t>I</w:t>
      </w:r>
      <w:r w:rsidR="008A6F53" w:rsidRPr="008A6F53">
        <w:rPr>
          <w:rFonts w:cs="Times New Roman"/>
          <w:iCs/>
          <w:vertAlign w:val="subscript"/>
        </w:rPr>
        <w:t>E</w:t>
      </w:r>
      <w:r w:rsidR="008A6F53" w:rsidRPr="008A6F53">
        <w:rPr>
          <w:rFonts w:cs="Times New Roman"/>
        </w:rPr>
        <w:tab/>
        <w:t>weighing result of the empty recipient, in mg</w:t>
      </w:r>
    </w:p>
    <w:p w14:paraId="13D21A96" w14:textId="77777777" w:rsidR="008A6F53" w:rsidRPr="008A6F53" w:rsidRDefault="008A6F53" w:rsidP="008A6F53">
      <w:pPr>
        <w:pStyle w:val="BodyText"/>
        <w:tabs>
          <w:tab w:val="left" w:pos="539"/>
        </w:tabs>
        <w:rPr>
          <w:rFonts w:cs="Times New Roman"/>
        </w:rPr>
      </w:pPr>
      <w:r w:rsidRPr="008A6F53">
        <w:rPr>
          <w:rFonts w:cs="Times New Roman"/>
          <w:i/>
        </w:rPr>
        <w:sym w:font="Symbol" w:char="F072"/>
      </w:r>
      <w:r w:rsidRPr="008A6F53">
        <w:rPr>
          <w:rFonts w:cs="Times New Roman"/>
          <w:iCs/>
          <w:vertAlign w:val="subscript"/>
        </w:rPr>
        <w:t>W</w:t>
      </w:r>
      <w:r w:rsidRPr="008A6F53">
        <w:rPr>
          <w:rFonts w:cs="Times New Roman"/>
        </w:rPr>
        <w:tab/>
        <w:t xml:space="preserve">water density, in mg/ µL, at the calibration temperature </w:t>
      </w:r>
      <w:r w:rsidRPr="008A6F53">
        <w:rPr>
          <w:rFonts w:cs="Times New Roman"/>
          <w:i/>
        </w:rPr>
        <w:t>t</w:t>
      </w:r>
      <w:r w:rsidRPr="008A6F53">
        <w:rPr>
          <w:rFonts w:cs="Times New Roman"/>
        </w:rPr>
        <w:t>, in ºC, is advisable to us</w:t>
      </w:r>
      <w:r w:rsidR="007B0229">
        <w:rPr>
          <w:rFonts w:cs="Times New Roman"/>
        </w:rPr>
        <w:t xml:space="preserve">e the Tanaka </w:t>
      </w:r>
      <w:r w:rsidR="007B0229">
        <w:rPr>
          <w:rFonts w:cs="Times New Roman"/>
        </w:rPr>
        <w:tab/>
        <w:t>density formula [7</w:t>
      </w:r>
      <w:r w:rsidRPr="008A6F53">
        <w:rPr>
          <w:rFonts w:cs="Times New Roman"/>
        </w:rPr>
        <w:t>]</w:t>
      </w:r>
    </w:p>
    <w:p w14:paraId="7E52AB21" w14:textId="77777777" w:rsidR="008A6F53" w:rsidRPr="008A6F53" w:rsidRDefault="008A6F53" w:rsidP="008A6F53">
      <w:pPr>
        <w:pStyle w:val="BodyText"/>
        <w:tabs>
          <w:tab w:val="left" w:pos="539"/>
        </w:tabs>
        <w:rPr>
          <w:rFonts w:cs="Times New Roman"/>
        </w:rPr>
      </w:pPr>
      <w:r w:rsidRPr="008A6F53">
        <w:rPr>
          <w:rFonts w:cs="Times New Roman"/>
          <w:i/>
        </w:rPr>
        <w:sym w:font="Symbol" w:char="F072"/>
      </w:r>
      <w:proofErr w:type="gramStart"/>
      <w:r w:rsidRPr="008A6F53">
        <w:rPr>
          <w:rFonts w:cs="Times New Roman"/>
          <w:iCs/>
          <w:vertAlign w:val="subscript"/>
        </w:rPr>
        <w:t>A</w:t>
      </w:r>
      <w:proofErr w:type="gramEnd"/>
      <w:r w:rsidRPr="008A6F53">
        <w:rPr>
          <w:rFonts w:cs="Times New Roman"/>
        </w:rPr>
        <w:tab/>
        <w:t>air density, in mg/µL</w:t>
      </w:r>
    </w:p>
    <w:p w14:paraId="447C0B7F" w14:textId="77777777" w:rsidR="008A6F53" w:rsidRPr="008A6F53" w:rsidRDefault="008A6F53" w:rsidP="008A6F53">
      <w:pPr>
        <w:pStyle w:val="BodyText"/>
        <w:tabs>
          <w:tab w:val="left" w:pos="539"/>
        </w:tabs>
        <w:ind w:left="539" w:hanging="539"/>
        <w:rPr>
          <w:rFonts w:cs="Times New Roman"/>
        </w:rPr>
      </w:pPr>
      <w:r w:rsidRPr="008A6F53">
        <w:rPr>
          <w:rFonts w:cs="Times New Roman"/>
          <w:i/>
        </w:rPr>
        <w:sym w:font="Symbol" w:char="F072"/>
      </w:r>
      <w:r w:rsidRPr="008A6F53">
        <w:rPr>
          <w:rFonts w:cs="Times New Roman"/>
          <w:iCs/>
          <w:vertAlign w:val="subscript"/>
        </w:rPr>
        <w:t>B</w:t>
      </w:r>
      <w:r w:rsidRPr="008A6F53">
        <w:rPr>
          <w:rFonts w:cs="Times New Roman"/>
        </w:rPr>
        <w:tab/>
        <w:t>density of masses used during measurement (substitution) or during calibration of the balance, in mg/ µL</w:t>
      </w:r>
    </w:p>
    <w:p w14:paraId="65D1E060" w14:textId="4E514997" w:rsidR="008A6F53" w:rsidRPr="008A6F53" w:rsidRDefault="008A6F53" w:rsidP="008A6F53">
      <w:pPr>
        <w:pStyle w:val="BodyText"/>
        <w:tabs>
          <w:tab w:val="left" w:pos="539"/>
        </w:tabs>
        <w:ind w:left="539" w:hanging="539"/>
        <w:rPr>
          <w:rFonts w:cs="Times New Roman"/>
        </w:rPr>
      </w:pPr>
      <w:r w:rsidRPr="008A6F53">
        <w:rPr>
          <w:rFonts w:ascii="Symbol" w:hAnsi="Symbol" w:cs="Times New Roman"/>
          <w:i/>
        </w:rPr>
        <w:t></w:t>
      </w:r>
      <w:r w:rsidRPr="008A6F53">
        <w:rPr>
          <w:rFonts w:cs="Times New Roman"/>
        </w:rPr>
        <w:tab/>
        <w:t xml:space="preserve">cubic thermal expansion coefficient of the material of the </w:t>
      </w:r>
      <w:r w:rsidR="00DD6CC0">
        <w:rPr>
          <w:rFonts w:cs="Times New Roman"/>
        </w:rPr>
        <w:t>instruments</w:t>
      </w:r>
      <w:r w:rsidRPr="008A6F53">
        <w:rPr>
          <w:rFonts w:cs="Times New Roman"/>
        </w:rPr>
        <w:t>, in °C</w:t>
      </w:r>
      <w:r w:rsidRPr="008A6F53">
        <w:rPr>
          <w:rFonts w:cs="Times New Roman"/>
          <w:vertAlign w:val="superscript"/>
        </w:rPr>
        <w:t xml:space="preserve">-1 </w:t>
      </w:r>
    </w:p>
    <w:p w14:paraId="3F99A987" w14:textId="458E5E02" w:rsidR="008A6F53" w:rsidRDefault="008A6F53" w:rsidP="008A6F53">
      <w:pPr>
        <w:pStyle w:val="BodyText"/>
        <w:tabs>
          <w:tab w:val="left" w:pos="539"/>
        </w:tabs>
        <w:rPr>
          <w:rFonts w:cs="Times New Roman"/>
        </w:rPr>
      </w:pPr>
      <w:r w:rsidRPr="008A6F53">
        <w:rPr>
          <w:rFonts w:cs="Times New Roman"/>
          <w:i/>
        </w:rPr>
        <w:t>t</w:t>
      </w:r>
      <w:r w:rsidRPr="008A6F53">
        <w:rPr>
          <w:rFonts w:cs="Times New Roman"/>
          <w:i/>
        </w:rPr>
        <w:tab/>
      </w:r>
      <w:r w:rsidRPr="008A6F53">
        <w:rPr>
          <w:rFonts w:cs="Times New Roman"/>
        </w:rPr>
        <w:t>water temperature used in the calibration, in °C</w:t>
      </w:r>
    </w:p>
    <w:p w14:paraId="01B94839" w14:textId="24D2B49E" w:rsidR="00F109A1" w:rsidRDefault="00F109A1" w:rsidP="008A6F53">
      <w:pPr>
        <w:pStyle w:val="BodyText"/>
        <w:tabs>
          <w:tab w:val="left" w:pos="539"/>
        </w:tabs>
        <w:rPr>
          <w:rFonts w:cs="Times New Roman"/>
        </w:rPr>
      </w:pPr>
    </w:p>
    <w:p w14:paraId="4FC5BE2C" w14:textId="0C99AB9C" w:rsidR="00BC74F1" w:rsidRDefault="002E7103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35" w:name="_Toc177715972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6  </w:t>
      </w:r>
      <w:r w:rsidR="00D03B6C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</w:t>
      </w:r>
      <w:r w:rsidR="00BC74F1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Equipment, calibration liquid characteristics and ambient conditions</w:t>
      </w:r>
      <w:r w:rsidR="00780941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of the participants</w:t>
      </w:r>
      <w:bookmarkEnd w:id="35"/>
    </w:p>
    <w:p w14:paraId="7E592788" w14:textId="77777777" w:rsidR="00FB6F5B" w:rsidRPr="00911BFD" w:rsidRDefault="00FB6F5B" w:rsidP="00911BFD">
      <w:pPr>
        <w:rPr>
          <w:rFonts w:eastAsiaTheme="majorEastAsia"/>
          <w:lang w:val="en-GB" w:eastAsia="en-US"/>
        </w:rPr>
      </w:pPr>
    </w:p>
    <w:p w14:paraId="192B323A" w14:textId="0ACBD3E9" w:rsidR="009459AF" w:rsidRPr="00BE1961" w:rsidRDefault="00A50825" w:rsidP="00BE1961">
      <w:pPr>
        <w:rPr>
          <w:rFonts w:eastAsiaTheme="majorEastAsia"/>
          <w:lang w:val="en-GB" w:eastAsia="en-US"/>
        </w:rPr>
      </w:pPr>
      <w:r>
        <w:rPr>
          <w:rFonts w:eastAsiaTheme="majorEastAsia"/>
          <w:lang w:val="en-GB" w:eastAsia="en-US"/>
        </w:rPr>
        <w:t xml:space="preserve">All instruments </w:t>
      </w:r>
      <w:r w:rsidR="00EE2D4B">
        <w:rPr>
          <w:rFonts w:eastAsiaTheme="majorEastAsia"/>
          <w:lang w:val="en-GB" w:eastAsia="en-US"/>
        </w:rPr>
        <w:t xml:space="preserve">and ambient conditions </w:t>
      </w:r>
      <w:r>
        <w:rPr>
          <w:rFonts w:eastAsiaTheme="majorEastAsia"/>
          <w:lang w:val="en-GB" w:eastAsia="en-US"/>
        </w:rPr>
        <w:t>use</w:t>
      </w:r>
      <w:r w:rsidR="00045CA7">
        <w:rPr>
          <w:rFonts w:eastAsiaTheme="majorEastAsia"/>
          <w:lang w:val="en-GB" w:eastAsia="en-US"/>
        </w:rPr>
        <w:t>d by the NMIs are described in А</w:t>
      </w:r>
      <w:r>
        <w:rPr>
          <w:rFonts w:eastAsiaTheme="majorEastAsia"/>
          <w:lang w:val="en-GB" w:eastAsia="en-US"/>
        </w:rPr>
        <w:t>nnex 1.</w:t>
      </w:r>
      <w:r w:rsidR="00EE2D4B">
        <w:rPr>
          <w:rFonts w:eastAsiaTheme="majorEastAsia"/>
          <w:lang w:val="en-GB" w:eastAsia="en-US"/>
        </w:rPr>
        <w:t xml:space="preserve"> In </w:t>
      </w:r>
      <w:r w:rsidR="00AB52D4">
        <w:rPr>
          <w:rFonts w:eastAsiaTheme="majorEastAsia"/>
          <w:lang w:val="en-GB" w:eastAsia="en-US"/>
        </w:rPr>
        <w:t>general,</w:t>
      </w:r>
      <w:r w:rsidR="00EE2D4B">
        <w:rPr>
          <w:rFonts w:eastAsiaTheme="majorEastAsia"/>
          <w:lang w:val="en-GB" w:eastAsia="en-US"/>
        </w:rPr>
        <w:t xml:space="preserve"> all participants </w:t>
      </w:r>
      <w:r w:rsidR="00900B3D">
        <w:rPr>
          <w:rFonts w:eastAsiaTheme="majorEastAsia"/>
          <w:lang w:val="en-GB" w:eastAsia="en-US"/>
        </w:rPr>
        <w:t xml:space="preserve">used the equipment and ambient temperature recommended by the relevant standards. </w:t>
      </w:r>
    </w:p>
    <w:p w14:paraId="4F979EBF" w14:textId="77777777" w:rsidR="00DB43B7" w:rsidRPr="00BC74F1" w:rsidRDefault="00DB43B7" w:rsidP="009459AF">
      <w:pPr>
        <w:rPr>
          <w:lang w:val="en-GB"/>
        </w:rPr>
      </w:pPr>
    </w:p>
    <w:p w14:paraId="0DC004D0" w14:textId="36E557E0" w:rsidR="008A6F53" w:rsidRDefault="009459AF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36" w:name="_Toc177715973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7   </w:t>
      </w:r>
      <w:r w:rsidR="00B96193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Measurement results</w:t>
      </w:r>
      <w:bookmarkEnd w:id="36"/>
    </w:p>
    <w:p w14:paraId="19AF0379" w14:textId="1357A296" w:rsidR="006B172F" w:rsidRDefault="006B172F" w:rsidP="008A6F53">
      <w:pPr>
        <w:tabs>
          <w:tab w:val="left" w:pos="284"/>
        </w:tabs>
        <w:jc w:val="both"/>
        <w:rPr>
          <w:lang w:val="en-GB"/>
        </w:rPr>
      </w:pPr>
    </w:p>
    <w:p w14:paraId="240521AC" w14:textId="53206D1E" w:rsidR="00616C9C" w:rsidRDefault="00616C9C" w:rsidP="008A6F53">
      <w:pPr>
        <w:tabs>
          <w:tab w:val="left" w:pos="284"/>
        </w:tabs>
        <w:jc w:val="both"/>
        <w:rPr>
          <w:lang w:val="en-GB"/>
        </w:rPr>
      </w:pPr>
      <w:r>
        <w:rPr>
          <w:lang w:val="en-GB"/>
        </w:rPr>
        <w:t xml:space="preserve">The results for all three transfer standards reported by the participating laboratories are included in table </w:t>
      </w:r>
      <w:r w:rsidR="003A6149">
        <w:rPr>
          <w:lang w:val="en-GB"/>
        </w:rPr>
        <w:t>5</w:t>
      </w:r>
      <w:r w:rsidR="00DB43B7">
        <w:rPr>
          <w:lang w:val="en-GB"/>
        </w:rPr>
        <w:t>.</w:t>
      </w:r>
    </w:p>
    <w:p w14:paraId="14D6B630" w14:textId="77777777" w:rsidR="00DB43B7" w:rsidRDefault="00DB43B7" w:rsidP="0042601D">
      <w:pPr>
        <w:jc w:val="center"/>
        <w:rPr>
          <w:iCs/>
          <w:lang w:val="en-GB"/>
        </w:rPr>
      </w:pPr>
    </w:p>
    <w:p w14:paraId="2D45912A" w14:textId="592ECCE2" w:rsidR="0042601D" w:rsidRDefault="0042601D" w:rsidP="0042601D">
      <w:pPr>
        <w:jc w:val="center"/>
        <w:rPr>
          <w:lang w:val="en-GB"/>
        </w:rPr>
      </w:pPr>
      <w:r w:rsidRPr="003A6149">
        <w:rPr>
          <w:i/>
          <w:iCs/>
          <w:lang w:val="en-GB"/>
        </w:rPr>
        <w:t xml:space="preserve">Table </w:t>
      </w:r>
      <w:r w:rsidR="003A6149">
        <w:rPr>
          <w:i/>
          <w:iCs/>
          <w:lang w:val="en-GB"/>
        </w:rPr>
        <w:t>5</w:t>
      </w:r>
      <w:r w:rsidRPr="006C305A">
        <w:rPr>
          <w:iCs/>
          <w:lang w:val="en-GB"/>
        </w:rPr>
        <w:t xml:space="preserve">. </w:t>
      </w:r>
      <w:r>
        <w:rPr>
          <w:iCs/>
          <w:lang w:val="en-GB"/>
        </w:rPr>
        <w:t>Laboratory resu</w:t>
      </w:r>
      <w:r w:rsidR="00824477">
        <w:rPr>
          <w:iCs/>
          <w:lang w:val="en-GB"/>
        </w:rPr>
        <w:t>lts</w:t>
      </w:r>
    </w:p>
    <w:p w14:paraId="3F8DE033" w14:textId="77777777" w:rsidR="0042601D" w:rsidRDefault="0042601D" w:rsidP="008A6F53">
      <w:pPr>
        <w:tabs>
          <w:tab w:val="left" w:pos="284"/>
        </w:tabs>
        <w:jc w:val="both"/>
        <w:rPr>
          <w:lang w:val="en-GB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1272"/>
        <w:gridCol w:w="1276"/>
        <w:gridCol w:w="1701"/>
        <w:gridCol w:w="1559"/>
        <w:gridCol w:w="1276"/>
        <w:gridCol w:w="1276"/>
      </w:tblGrid>
      <w:tr w:rsidR="00197188" w:rsidRPr="0010787F" w14:paraId="251EFE4B" w14:textId="0F23538F" w:rsidTr="00197188">
        <w:trPr>
          <w:cantSplit/>
          <w:trHeight w:val="435"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33B3B8" w14:textId="77777777" w:rsidR="00197188" w:rsidRPr="0010787F" w:rsidRDefault="00197188" w:rsidP="00197188">
            <w:pPr>
              <w:jc w:val="center"/>
              <w:rPr>
                <w:lang w:val="sr-Latn-RS"/>
              </w:rPr>
            </w:pPr>
            <w:r w:rsidRPr="0010787F">
              <w:rPr>
                <w:lang w:val="sr-Latn-RS"/>
              </w:rPr>
              <w:t>Code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7D88" w14:textId="3C814CF4" w:rsidR="00197188" w:rsidRPr="0010787F" w:rsidRDefault="00197188" w:rsidP="00E97F00">
            <w:pPr>
              <w:jc w:val="center"/>
              <w:rPr>
                <w:lang w:val="sr-Latn-RS"/>
              </w:rPr>
            </w:pPr>
            <w:r w:rsidRPr="0010787F">
              <w:rPr>
                <w:lang w:val="sr-Latn-RS"/>
              </w:rPr>
              <w:t>Micropipette</w:t>
            </w:r>
            <w:r>
              <w:rPr>
                <w:lang w:val="sr-Latn-RS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F9F5" w14:textId="00E6F906" w:rsidR="00197188" w:rsidRPr="0010787F" w:rsidRDefault="00197188" w:rsidP="00E97F00">
            <w:pPr>
              <w:jc w:val="center"/>
              <w:rPr>
                <w:lang w:val="sr-Latn-RS"/>
              </w:rPr>
            </w:pPr>
            <w:r w:rsidRPr="0010787F">
              <w:rPr>
                <w:lang w:val="sr-Latn-RS"/>
              </w:rPr>
              <w:t>Piston burette</w:t>
            </w:r>
            <w:r>
              <w:rPr>
                <w:lang w:val="sr-Latn-R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4A39" w14:textId="2750BEA1" w:rsidR="00197188" w:rsidRPr="0010787F" w:rsidRDefault="00197188" w:rsidP="00E97F00">
            <w:pPr>
              <w:jc w:val="center"/>
              <w:rPr>
                <w:lang w:val="sr-Latn-RS"/>
              </w:rPr>
            </w:pPr>
            <w:r w:rsidRPr="0010787F">
              <w:rPr>
                <w:lang w:val="sr-Latn-RS"/>
              </w:rPr>
              <w:t>Syringe</w:t>
            </w:r>
            <w:r>
              <w:rPr>
                <w:lang w:val="sr-Latn-RS"/>
              </w:rPr>
              <w:t xml:space="preserve"> </w:t>
            </w:r>
          </w:p>
        </w:tc>
      </w:tr>
      <w:tr w:rsidR="00197188" w:rsidRPr="0010787F" w14:paraId="7C8033AD" w14:textId="6BB14C2A" w:rsidTr="00197188">
        <w:trPr>
          <w:cantSplit/>
          <w:trHeight w:val="435"/>
          <w:jc w:val="center"/>
        </w:trPr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F49E" w14:textId="77777777" w:rsidR="00197188" w:rsidRPr="0010787F" w:rsidRDefault="00197188" w:rsidP="00BF52A1">
            <w:pPr>
              <w:rPr>
                <w:lang w:val="sr-Latn-R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B9DE" w14:textId="4C21482B" w:rsidR="00197188" w:rsidRPr="00A4003C" w:rsidRDefault="00197188" w:rsidP="00A4003C">
            <w:pPr>
              <w:jc w:val="center"/>
              <w:rPr>
                <w:lang w:val="sr-Latn-RS"/>
              </w:rPr>
            </w:pPr>
            <w:r w:rsidRPr="00A4003C">
              <w:rPr>
                <w:bCs/>
                <w:i/>
                <w:szCs w:val="22"/>
              </w:rPr>
              <w:t>V</w:t>
            </w:r>
            <w:r w:rsidRPr="00A4003C">
              <w:rPr>
                <w:bCs/>
                <w:szCs w:val="22"/>
              </w:rPr>
              <w:t>/</w:t>
            </w:r>
            <w:r w:rsidR="00A4003C">
              <w:rPr>
                <w:bCs/>
                <w:szCs w:val="22"/>
              </w:rPr>
              <w:t>µ</w:t>
            </w:r>
            <w:r w:rsidRPr="00A4003C">
              <w:rPr>
                <w:bCs/>
                <w:szCs w:val="22"/>
              </w:rPr>
              <w:t>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283E" w14:textId="72CAD5FB" w:rsidR="00197188" w:rsidRPr="00A4003C" w:rsidRDefault="00197188" w:rsidP="00A4003C">
            <w:pPr>
              <w:jc w:val="center"/>
              <w:rPr>
                <w:lang w:val="sr-Latn-RS"/>
              </w:rPr>
            </w:pPr>
            <w:r w:rsidRPr="00A4003C">
              <w:rPr>
                <w:bCs/>
                <w:i/>
                <w:szCs w:val="22"/>
              </w:rPr>
              <w:t>U</w:t>
            </w:r>
            <w:r w:rsidRPr="00A4003C">
              <w:rPr>
                <w:bCs/>
                <w:szCs w:val="22"/>
              </w:rPr>
              <w:t>/</w:t>
            </w:r>
            <w:r w:rsidR="00A4003C">
              <w:rPr>
                <w:bCs/>
                <w:szCs w:val="22"/>
              </w:rPr>
              <w:t>µ</w:t>
            </w:r>
            <w:r w:rsidRPr="00A4003C">
              <w:rPr>
                <w:bCs/>
                <w:szCs w:val="22"/>
              </w:rPr>
              <w:t>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9A01" w14:textId="2042A3BA" w:rsidR="00197188" w:rsidRPr="00A4003C" w:rsidRDefault="00197188" w:rsidP="00BF52A1">
            <w:pPr>
              <w:jc w:val="center"/>
              <w:rPr>
                <w:lang w:val="sr-Latn-RS"/>
              </w:rPr>
            </w:pPr>
            <w:r w:rsidRPr="00A4003C">
              <w:rPr>
                <w:bCs/>
                <w:i/>
                <w:szCs w:val="22"/>
              </w:rPr>
              <w:t>V</w:t>
            </w:r>
            <w:r w:rsidRPr="00A4003C">
              <w:rPr>
                <w:bCs/>
                <w:szCs w:val="22"/>
              </w:rPr>
              <w:t>/</w:t>
            </w:r>
            <w:r w:rsidRPr="00A4003C">
              <w:rPr>
                <w:bCs/>
                <w:szCs w:val="22"/>
                <w:lang w:val="en-US"/>
              </w:rPr>
              <w:t>m</w:t>
            </w:r>
            <w:r w:rsidRPr="00A4003C">
              <w:rPr>
                <w:bCs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AA1F" w14:textId="2A148787" w:rsidR="00197188" w:rsidRPr="00A4003C" w:rsidRDefault="00197188" w:rsidP="00BF52A1">
            <w:pPr>
              <w:jc w:val="center"/>
              <w:rPr>
                <w:bCs/>
                <w:i/>
                <w:szCs w:val="22"/>
              </w:rPr>
            </w:pPr>
            <w:r w:rsidRPr="00A4003C">
              <w:rPr>
                <w:bCs/>
                <w:i/>
                <w:szCs w:val="22"/>
              </w:rPr>
              <w:t>U</w:t>
            </w:r>
            <w:r w:rsidRPr="00A4003C">
              <w:rPr>
                <w:bCs/>
                <w:szCs w:val="22"/>
              </w:rPr>
              <w:t>/mL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FD24" w14:textId="305B132E" w:rsidR="00197188" w:rsidRPr="00A4003C" w:rsidRDefault="00197188" w:rsidP="00BF52A1">
            <w:pPr>
              <w:jc w:val="center"/>
              <w:rPr>
                <w:lang w:val="sr-Latn-RS"/>
              </w:rPr>
            </w:pPr>
            <w:r w:rsidRPr="00A4003C">
              <w:rPr>
                <w:bCs/>
                <w:i/>
                <w:szCs w:val="22"/>
              </w:rPr>
              <w:t>V</w:t>
            </w:r>
            <w:r w:rsidRPr="00A4003C">
              <w:rPr>
                <w:bCs/>
                <w:szCs w:val="22"/>
              </w:rPr>
              <w:t>/mL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3D0D6" w14:textId="231B523C" w:rsidR="00197188" w:rsidRPr="00A4003C" w:rsidRDefault="00197188" w:rsidP="00BF52A1">
            <w:pPr>
              <w:jc w:val="center"/>
              <w:rPr>
                <w:lang w:val="sr-Latn-RS"/>
              </w:rPr>
            </w:pPr>
            <w:r w:rsidRPr="00A4003C">
              <w:rPr>
                <w:bCs/>
                <w:i/>
                <w:szCs w:val="22"/>
              </w:rPr>
              <w:t>U</w:t>
            </w:r>
            <w:r w:rsidRPr="00A4003C">
              <w:rPr>
                <w:bCs/>
                <w:szCs w:val="22"/>
              </w:rPr>
              <w:t>/mL</w:t>
            </w:r>
          </w:p>
        </w:tc>
      </w:tr>
      <w:tr w:rsidR="00E26FB9" w:rsidRPr="0010787F" w14:paraId="7E0D6CB0" w14:textId="722F52AB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596C0" w14:textId="50DAFAB9" w:rsidR="00E26FB9" w:rsidRPr="0010787F" w:rsidRDefault="004B5CE1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GUM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EC52" w14:textId="42EFF4F1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10,</w:t>
            </w:r>
            <w:r w:rsidRPr="0010787F">
              <w:rPr>
                <w:lang w:val="en-GB" w:eastAsia="pt-PT"/>
              </w:rPr>
              <w:t>018</w:t>
            </w:r>
            <w:r w:rsidRPr="0010787F">
              <w:rPr>
                <w:bCs/>
                <w:lang w:val="en-GB"/>
              </w:rPr>
              <w:t xml:space="preserve"> </w:t>
            </w:r>
          </w:p>
          <w:p w14:paraId="231B0090" w14:textId="54CFBDF0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4,988</w:t>
            </w:r>
          </w:p>
          <w:p w14:paraId="5DF14C5B" w14:textId="1A346697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0,997</w:t>
            </w:r>
            <w:r w:rsidRPr="0010787F">
              <w:rPr>
                <w:bCs/>
                <w:lang w:val="en-GB"/>
              </w:rPr>
              <w:t xml:space="preserve"> </w:t>
            </w:r>
          </w:p>
          <w:p w14:paraId="0D0B3A2B" w14:textId="1A77D445" w:rsidR="00E26FB9" w:rsidRPr="0010787F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CA8B" w14:textId="0A23109F" w:rsidR="00E26FB9" w:rsidRDefault="00E26FB9" w:rsidP="00BF52A1">
            <w:pPr>
              <w:jc w:val="center"/>
              <w:rPr>
                <w:bCs/>
                <w:lang w:val="en-GB"/>
              </w:rPr>
            </w:pPr>
            <w:r w:rsidRPr="0010787F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,</w:t>
            </w:r>
            <w:r w:rsidRPr="0010787F">
              <w:rPr>
                <w:bCs/>
                <w:lang w:val="en-GB"/>
              </w:rPr>
              <w:t>025</w:t>
            </w:r>
          </w:p>
          <w:p w14:paraId="1E0B868C" w14:textId="38F9E8D3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025</w:t>
            </w:r>
          </w:p>
          <w:p w14:paraId="22F538BD" w14:textId="143217DB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025</w:t>
            </w:r>
          </w:p>
          <w:p w14:paraId="20C30E7C" w14:textId="3D5E3D8C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47CF" w14:textId="1567BA0F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50,006</w:t>
            </w:r>
          </w:p>
          <w:p w14:paraId="18A68EEB" w14:textId="14DC7F7F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25,0019</w:t>
            </w:r>
          </w:p>
          <w:p w14:paraId="48C5821F" w14:textId="50208D8E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5,0008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45AC" w14:textId="1D47D918" w:rsidR="00E26FB9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007</w:t>
            </w:r>
          </w:p>
          <w:p w14:paraId="6A5DE88B" w14:textId="77777777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0,0062</w:t>
            </w:r>
          </w:p>
          <w:p w14:paraId="209CDCEA" w14:textId="1F08595F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0,0058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DCB4F" w14:textId="5531226E" w:rsidR="00E26FB9" w:rsidRPr="0010787F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>0017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5B6A" w14:textId="2AAD9706" w:rsidR="00E26FB9" w:rsidRPr="0010787F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003</w:t>
            </w:r>
          </w:p>
        </w:tc>
      </w:tr>
      <w:tr w:rsidR="00E26FB9" w:rsidRPr="0010787F" w14:paraId="20CAFE3E" w14:textId="7656BD8F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4A61" w14:textId="2D5D352B" w:rsidR="00E26FB9" w:rsidRPr="0010787F" w:rsidRDefault="004B5CE1" w:rsidP="00BF52A1">
            <w:pPr>
              <w:jc w:val="center"/>
              <w:rPr>
                <w:rStyle w:val="jlqj4b"/>
                <w:lang w:val="en"/>
              </w:rPr>
            </w:pPr>
            <w:r>
              <w:rPr>
                <w:lang w:val="en-GB" w:eastAsia="pt-PT"/>
              </w:rPr>
              <w:lastRenderedPageBreak/>
              <w:t>MBM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5197" w14:textId="73C68886" w:rsidR="00E26FB9" w:rsidRPr="0010787F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10,</w:t>
            </w:r>
            <w:r w:rsidR="00E26FB9">
              <w:rPr>
                <w:lang w:val="en-GB" w:eastAsia="pt-PT"/>
              </w:rPr>
              <w:t>046</w:t>
            </w:r>
          </w:p>
          <w:p w14:paraId="1B8CEC58" w14:textId="15150DED" w:rsidR="00E26FB9" w:rsidRPr="0010787F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E26FB9">
              <w:rPr>
                <w:bCs/>
                <w:lang w:val="en-GB"/>
              </w:rPr>
              <w:t>002</w:t>
            </w:r>
          </w:p>
          <w:p w14:paraId="0853A152" w14:textId="6E8AEBA2" w:rsidR="00E26FB9" w:rsidRPr="0010787F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>009</w:t>
            </w:r>
          </w:p>
          <w:p w14:paraId="0B6086DB" w14:textId="59077AE3" w:rsidR="00E26FB9" w:rsidRPr="0010787F" w:rsidRDefault="00CF2E53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26FB9">
              <w:rPr>
                <w:bCs/>
                <w:lang w:val="en-GB"/>
              </w:rPr>
              <w:t>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CB23" w14:textId="5249A303" w:rsidR="00E26FB9" w:rsidRDefault="00E26FB9" w:rsidP="00BF52A1">
            <w:pPr>
              <w:jc w:val="center"/>
              <w:rPr>
                <w:bCs/>
                <w:lang w:val="en-GB"/>
              </w:rPr>
            </w:pPr>
            <w:r w:rsidRPr="0010787F">
              <w:rPr>
                <w:bCs/>
                <w:lang w:val="en-GB"/>
              </w:rPr>
              <w:t>0</w:t>
            </w:r>
            <w:r w:rsidR="00CE4638">
              <w:rPr>
                <w:bCs/>
                <w:lang w:val="en-GB"/>
              </w:rPr>
              <w:t>,</w:t>
            </w:r>
            <w:r w:rsidRPr="0010787F">
              <w:rPr>
                <w:bCs/>
                <w:lang w:val="en-GB"/>
              </w:rPr>
              <w:t>04</w:t>
            </w:r>
          </w:p>
          <w:p w14:paraId="7CBAEBF1" w14:textId="506B7CF1" w:rsidR="00E26FB9" w:rsidRDefault="00CE463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04</w:t>
            </w:r>
          </w:p>
          <w:p w14:paraId="1F699113" w14:textId="462B0F53" w:rsidR="00E26FB9" w:rsidRDefault="00CE463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034</w:t>
            </w:r>
          </w:p>
          <w:p w14:paraId="4B9DB352" w14:textId="139584CC" w:rsidR="00E26FB9" w:rsidRPr="0010787F" w:rsidRDefault="00CE463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3EA7" w14:textId="689616D7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49,9999</w:t>
            </w:r>
          </w:p>
          <w:p w14:paraId="69CA3DE5" w14:textId="40B419DF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25,002</w:t>
            </w:r>
          </w:p>
          <w:p w14:paraId="0EB560FF" w14:textId="4B0A3B4B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4,9997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2136A" w14:textId="3FB0C582" w:rsidR="00E26FB9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007</w:t>
            </w:r>
          </w:p>
          <w:p w14:paraId="6A0965F1" w14:textId="5F55357D" w:rsidR="00E26FB9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007</w:t>
            </w:r>
          </w:p>
          <w:p w14:paraId="21D58352" w14:textId="5CAD6639" w:rsidR="00E26FB9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D234" w14:textId="09FAFC9F" w:rsidR="00E26FB9" w:rsidRPr="0010787F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>003031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FECC" w14:textId="272ABAC4" w:rsidR="00E26FB9" w:rsidRPr="0010787F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</w:t>
            </w:r>
            <w:r w:rsidR="00E26FB9">
              <w:rPr>
                <w:bCs/>
                <w:lang w:val="en-GB"/>
              </w:rPr>
              <w:t>3</w:t>
            </w:r>
          </w:p>
        </w:tc>
      </w:tr>
      <w:tr w:rsidR="00E26FB9" w:rsidRPr="0010787F" w14:paraId="34CA060E" w14:textId="05E5CF06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AC10" w14:textId="44BDFD21" w:rsidR="00E26FB9" w:rsidRPr="0010787F" w:rsidRDefault="004B5CE1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IPQ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D73A" w14:textId="046B0A9A" w:rsidR="00E26FB9" w:rsidRPr="002B4830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10,</w:t>
            </w:r>
            <w:r w:rsidR="00E26FB9">
              <w:rPr>
                <w:lang w:val="en-GB" w:eastAsia="pt-PT"/>
              </w:rPr>
              <w:t>0</w:t>
            </w:r>
            <w:r w:rsidR="00634DDC">
              <w:rPr>
                <w:lang w:val="en-GB" w:eastAsia="pt-PT"/>
              </w:rPr>
              <w:t>4</w:t>
            </w:r>
            <w:r w:rsidR="00E26FB9">
              <w:rPr>
                <w:lang w:val="en-GB" w:eastAsia="pt-PT"/>
              </w:rPr>
              <w:t>1</w:t>
            </w:r>
          </w:p>
          <w:p w14:paraId="24FC97C0" w14:textId="3BFC06EE" w:rsidR="00E26FB9" w:rsidRPr="002B4830" w:rsidRDefault="005E4E0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4,996</w:t>
            </w:r>
          </w:p>
          <w:p w14:paraId="095665C3" w14:textId="4EA29DFA" w:rsidR="00E26FB9" w:rsidRPr="002B4830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>0</w:t>
            </w:r>
            <w:r w:rsidR="000C64B7">
              <w:rPr>
                <w:bCs/>
                <w:lang w:val="en-GB"/>
              </w:rPr>
              <w:t>0</w:t>
            </w:r>
            <w:r w:rsidR="00E26FB9">
              <w:rPr>
                <w:bCs/>
                <w:lang w:val="en-GB"/>
              </w:rPr>
              <w:t>1</w:t>
            </w:r>
          </w:p>
          <w:p w14:paraId="528AA87B" w14:textId="1F734FEE" w:rsidR="00E26FB9" w:rsidRPr="002B4830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>
              <w:rPr>
                <w:bCs/>
                <w:lang w:val="en-GB"/>
              </w:rPr>
              <w:t>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2C7E" w14:textId="4F9350BE" w:rsidR="00E26FB9" w:rsidRDefault="00E26FB9" w:rsidP="00BF52A1">
            <w:pPr>
              <w:jc w:val="center"/>
              <w:rPr>
                <w:bCs/>
                <w:lang w:val="en-GB"/>
              </w:rPr>
            </w:pPr>
            <w:r w:rsidRPr="002B4830">
              <w:rPr>
                <w:bCs/>
                <w:lang w:val="en-GB"/>
              </w:rPr>
              <w:t>0.02</w:t>
            </w:r>
            <w:r w:rsidR="005F0D2D">
              <w:rPr>
                <w:bCs/>
                <w:lang w:val="en-GB"/>
              </w:rPr>
              <w:t>3</w:t>
            </w:r>
          </w:p>
          <w:p w14:paraId="1D6A5C33" w14:textId="618D6974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0,01</w:t>
            </w:r>
            <w:r w:rsidR="005F0D2D">
              <w:rPr>
                <w:bCs/>
                <w:lang w:val="en-GB"/>
              </w:rPr>
              <w:t>3</w:t>
            </w:r>
          </w:p>
          <w:p w14:paraId="2247E6FA" w14:textId="4D2C50F7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0,01</w:t>
            </w:r>
            <w:r w:rsidR="005F0D2D">
              <w:rPr>
                <w:bCs/>
                <w:lang w:val="en-GB"/>
              </w:rPr>
              <w:t>1</w:t>
            </w:r>
          </w:p>
          <w:p w14:paraId="053DCD83" w14:textId="09137E94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</w:t>
            </w:r>
            <w:r w:rsidR="005F0D2D">
              <w:rPr>
                <w:bCs/>
                <w:lang w:val="en-GB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4AD4" w14:textId="50E35CA1" w:rsidR="00E26FB9" w:rsidRPr="0010787F" w:rsidRDefault="004A142F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50,</w:t>
            </w:r>
            <w:r w:rsidR="008B0C5E">
              <w:rPr>
                <w:bCs/>
                <w:lang w:val="en-GB"/>
              </w:rPr>
              <w:t>0101</w:t>
            </w:r>
          </w:p>
          <w:p w14:paraId="1E39802F" w14:textId="4625769D" w:rsidR="00E26FB9" w:rsidRPr="0010787F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</w:t>
            </w:r>
            <w:r w:rsidR="004A142F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008</w:t>
            </w:r>
          </w:p>
          <w:p w14:paraId="1EF74466" w14:textId="7FCDE05C" w:rsidR="00E26FB9" w:rsidRPr="0010787F" w:rsidRDefault="004A142F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8B0C5E">
              <w:rPr>
                <w:bCs/>
                <w:lang w:val="en-GB"/>
              </w:rPr>
              <w:t>0028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6B420" w14:textId="27AB7ACC" w:rsidR="00E26FB9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B0C5E" w:rsidRPr="0010787F">
              <w:rPr>
                <w:bCs/>
                <w:lang w:val="en-GB"/>
              </w:rPr>
              <w:t>0071</w:t>
            </w:r>
          </w:p>
          <w:p w14:paraId="6C0E72E7" w14:textId="48944EAB" w:rsidR="008B0C5E" w:rsidRDefault="00CF2E53" w:rsidP="008B0C5E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B0C5E" w:rsidRPr="0010787F">
              <w:rPr>
                <w:bCs/>
                <w:lang w:val="en-GB"/>
              </w:rPr>
              <w:t>0073</w:t>
            </w:r>
          </w:p>
          <w:p w14:paraId="09CFE0B2" w14:textId="344C9C21" w:rsidR="008B0C5E" w:rsidRPr="0010787F" w:rsidRDefault="00CF2E53" w:rsidP="008B0C5E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B0C5E" w:rsidRPr="0010787F">
              <w:rPr>
                <w:bCs/>
                <w:lang w:val="en-GB"/>
              </w:rPr>
              <w:t>0062</w:t>
            </w:r>
          </w:p>
          <w:p w14:paraId="1D1B8C70" w14:textId="230BB11F" w:rsidR="008B0C5E" w:rsidRDefault="008B0C5E" w:rsidP="00BF52A1">
            <w:pPr>
              <w:jc w:val="center"/>
              <w:rPr>
                <w:bCs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AECF" w14:textId="0C17953D" w:rsidR="00E26FB9" w:rsidRPr="0010787F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>00325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D6D8" w14:textId="24377FF0" w:rsidR="00E26FB9" w:rsidRPr="002B4830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B549C9" w:rsidRPr="002B4830">
              <w:rPr>
                <w:bCs/>
                <w:lang w:val="en-GB"/>
              </w:rPr>
              <w:t>00</w:t>
            </w:r>
            <w:r w:rsidR="00B549C9">
              <w:rPr>
                <w:bCs/>
                <w:lang w:val="en-GB"/>
              </w:rPr>
              <w:t>2</w:t>
            </w:r>
          </w:p>
        </w:tc>
      </w:tr>
      <w:tr w:rsidR="009B71FB" w:rsidRPr="0010787F" w14:paraId="125E821D" w14:textId="3196091E" w:rsidTr="00855B5D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B998" w14:textId="1515F68D" w:rsidR="009B71FB" w:rsidRPr="0010787F" w:rsidRDefault="004B5CE1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BFKH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30BE" w14:textId="6D784634" w:rsidR="009B71FB" w:rsidRPr="002B4830" w:rsidRDefault="00CE4638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8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400F" w14:textId="443850AE" w:rsidR="009B71FB" w:rsidRPr="002B4830" w:rsidRDefault="009B71FB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49,987</w:t>
            </w:r>
          </w:p>
          <w:p w14:paraId="6ACC820C" w14:textId="0A42F05E" w:rsidR="009B71FB" w:rsidRPr="002B4830" w:rsidRDefault="009B71FB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24,990</w:t>
            </w:r>
          </w:p>
          <w:p w14:paraId="42A5F747" w14:textId="7EAA1BFE" w:rsidR="009B71FB" w:rsidRPr="00A711F8" w:rsidRDefault="009B71FB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4,998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A1F5E" w14:textId="0E7216F9" w:rsidR="009B71FB" w:rsidRDefault="009B71FB" w:rsidP="00BF52A1">
            <w:pPr>
              <w:jc w:val="center"/>
              <w:rPr>
                <w:bCs/>
                <w:lang w:val="en-GB"/>
              </w:rPr>
            </w:pPr>
            <w:r w:rsidRPr="002B4830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,</w:t>
            </w:r>
            <w:r w:rsidRPr="002B4830">
              <w:rPr>
                <w:bCs/>
                <w:lang w:val="en-GB"/>
              </w:rPr>
              <w:t>008</w:t>
            </w:r>
          </w:p>
          <w:p w14:paraId="1A944CD5" w14:textId="680C110F" w:rsidR="009B71FB" w:rsidRDefault="009B71FB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2B4830">
              <w:rPr>
                <w:bCs/>
                <w:lang w:val="en-GB"/>
              </w:rPr>
              <w:t>007</w:t>
            </w:r>
          </w:p>
          <w:p w14:paraId="7F249BC4" w14:textId="4C3D1382" w:rsidR="009B71FB" w:rsidRDefault="009B71FB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2B4830">
              <w:rPr>
                <w:bCs/>
                <w:lang w:val="en-GB"/>
              </w:rPr>
              <w:t>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2E70" w14:textId="2944CE27" w:rsidR="009B71FB" w:rsidRPr="0010787F" w:rsidRDefault="009B71FB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1,0013</w:t>
            </w:r>
            <w:r w:rsidRPr="0010787F">
              <w:rPr>
                <w:bCs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85E9" w14:textId="7953E5AE" w:rsidR="009B71FB" w:rsidRPr="0010787F" w:rsidRDefault="009B71FB" w:rsidP="00BF52A1">
            <w:pPr>
              <w:jc w:val="center"/>
              <w:rPr>
                <w:bCs/>
                <w:lang w:val="en-GB"/>
              </w:rPr>
            </w:pPr>
            <w:r w:rsidRPr="0010787F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,</w:t>
            </w:r>
            <w:r w:rsidRPr="0010787F">
              <w:rPr>
                <w:bCs/>
                <w:lang w:val="en-GB"/>
              </w:rPr>
              <w:t>006</w:t>
            </w:r>
          </w:p>
        </w:tc>
      </w:tr>
      <w:tr w:rsidR="00E26FB9" w:rsidRPr="0010787F" w14:paraId="052C33DE" w14:textId="6A661675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A0AEE" w14:textId="4DF06A3B" w:rsidR="00E26FB9" w:rsidRPr="0010787F" w:rsidRDefault="004B5CE1" w:rsidP="00BF52A1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MIRS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228E" w14:textId="113DC16A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10,</w:t>
            </w:r>
            <w:r w:rsidR="00E26FB9" w:rsidRPr="0010787F">
              <w:rPr>
                <w:lang w:val="en-GB" w:eastAsia="pt-PT"/>
              </w:rPr>
              <w:t>024</w:t>
            </w:r>
          </w:p>
          <w:p w14:paraId="76A4701C" w14:textId="04E37641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</w:t>
            </w:r>
            <w:r w:rsidR="00E26FB9" w:rsidRPr="0010787F">
              <w:rPr>
                <w:bCs/>
                <w:lang w:val="en-GB"/>
              </w:rPr>
              <w:t>990</w:t>
            </w:r>
          </w:p>
          <w:p w14:paraId="1D6DC9CD" w14:textId="7E583388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 w:rsidRPr="0010787F">
              <w:rPr>
                <w:bCs/>
                <w:lang w:val="en-GB"/>
              </w:rPr>
              <w:t>029</w:t>
            </w:r>
          </w:p>
          <w:p w14:paraId="17E3790B" w14:textId="473AC622" w:rsidR="00E26FB9" w:rsidRPr="0010787F" w:rsidRDefault="00880A45" w:rsidP="00BF52A1">
            <w:pPr>
              <w:jc w:val="center"/>
              <w:rPr>
                <w:highlight w:val="yellow"/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BC1A" w14:textId="77777777" w:rsidR="00E26FB9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0,02</w:t>
            </w:r>
          </w:p>
          <w:p w14:paraId="00FE4630" w14:textId="77777777" w:rsidR="00E26FB9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0,018</w:t>
            </w:r>
          </w:p>
          <w:p w14:paraId="03A9A9CA" w14:textId="1CD7B084" w:rsidR="00E26FB9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0,0</w:t>
            </w:r>
            <w:r w:rsidR="00D33A2B">
              <w:rPr>
                <w:lang w:val="en-GB" w:eastAsia="pt-PT"/>
              </w:rPr>
              <w:t>25</w:t>
            </w:r>
          </w:p>
          <w:p w14:paraId="1D5E0EE0" w14:textId="730A0055" w:rsidR="00E26FB9" w:rsidRPr="002B4830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0,013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5DFC" w14:textId="107089C1" w:rsidR="00E26FB9" w:rsidRPr="002B4830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50,</w:t>
            </w:r>
            <w:r w:rsidR="008B0C5E">
              <w:rPr>
                <w:lang w:val="en-GB" w:eastAsia="pt-PT"/>
              </w:rPr>
              <w:t>0156</w:t>
            </w:r>
          </w:p>
          <w:p w14:paraId="0BCD4EDD" w14:textId="50564DBF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</w:t>
            </w:r>
            <w:r w:rsidR="008B0C5E">
              <w:rPr>
                <w:bCs/>
                <w:lang w:val="en-GB"/>
              </w:rPr>
              <w:t>0042</w:t>
            </w:r>
          </w:p>
          <w:p w14:paraId="5E571E3E" w14:textId="491E89E3" w:rsidR="00E26FB9" w:rsidRPr="00A711F8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8B0C5E">
              <w:rPr>
                <w:bCs/>
                <w:lang w:val="en-GB"/>
              </w:rPr>
              <w:t>0033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1A2A" w14:textId="522C9115" w:rsidR="00E26FB9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2B4830">
              <w:rPr>
                <w:bCs/>
                <w:lang w:val="en-GB"/>
              </w:rPr>
              <w:t>00</w:t>
            </w:r>
            <w:r w:rsidR="00B12D47">
              <w:rPr>
                <w:bCs/>
                <w:lang w:val="en-GB"/>
              </w:rPr>
              <w:t>9</w:t>
            </w:r>
          </w:p>
          <w:p w14:paraId="7477D4D3" w14:textId="4142D15C" w:rsidR="008B0C5E" w:rsidRDefault="008B0C5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00</w:t>
            </w:r>
            <w:r w:rsidR="00B12D47">
              <w:rPr>
                <w:bCs/>
                <w:lang w:val="en-GB"/>
              </w:rPr>
              <w:t>8</w:t>
            </w:r>
          </w:p>
          <w:p w14:paraId="3FF33E1E" w14:textId="7B6EE573" w:rsidR="008B0C5E" w:rsidRDefault="008B0C5E" w:rsidP="00B12D47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002</w:t>
            </w:r>
            <w:r w:rsidR="00B12D47">
              <w:rPr>
                <w:bCs/>
                <w:lang w:val="en-GB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25EF" w14:textId="255A4239" w:rsidR="00E26FB9" w:rsidRPr="0010787F" w:rsidRDefault="00CF2E53" w:rsidP="00BF52A1">
            <w:pPr>
              <w:jc w:val="center"/>
              <w:rPr>
                <w:bCs/>
                <w:highlight w:val="yellow"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>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6609" w14:textId="2A7122DC" w:rsidR="00E26FB9" w:rsidRPr="0010787F" w:rsidRDefault="00CF2E53" w:rsidP="00B12D47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 w:rsidRPr="0010787F">
              <w:rPr>
                <w:bCs/>
                <w:lang w:val="en-GB"/>
              </w:rPr>
              <w:t>00</w:t>
            </w:r>
            <w:r w:rsidR="00B12D47">
              <w:rPr>
                <w:bCs/>
                <w:lang w:val="en-GB"/>
              </w:rPr>
              <w:t>4</w:t>
            </w:r>
          </w:p>
        </w:tc>
      </w:tr>
      <w:tr w:rsidR="00E26FB9" w:rsidRPr="0010787F" w14:paraId="26976738" w14:textId="4AEF57D0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620A" w14:textId="6E836A46" w:rsidR="00E26FB9" w:rsidRPr="00911BFD" w:rsidRDefault="004B5CE1" w:rsidP="00BF52A1">
            <w:pPr>
              <w:jc w:val="center"/>
              <w:rPr>
                <w:rStyle w:val="jlqj4b"/>
                <w:lang w:val="sr-Latn-RS"/>
              </w:rPr>
            </w:pPr>
            <w:r>
              <w:rPr>
                <w:rStyle w:val="jlqj4b"/>
                <w:lang w:val="sr-Latn-RS"/>
              </w:rPr>
              <w:t>ČMI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C76A" w14:textId="6FFCB7D0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 w:rsidRPr="0010787F">
              <w:rPr>
                <w:lang w:val="en-GB" w:eastAsia="pt-PT"/>
              </w:rPr>
              <w:t>9</w:t>
            </w:r>
            <w:r>
              <w:rPr>
                <w:lang w:val="en-GB" w:eastAsia="pt-PT"/>
              </w:rPr>
              <w:t>,</w:t>
            </w:r>
            <w:r w:rsidRPr="0010787F">
              <w:rPr>
                <w:lang w:val="en-GB" w:eastAsia="pt-PT"/>
              </w:rPr>
              <w:t>998</w:t>
            </w:r>
            <w:r w:rsidRPr="0010787F">
              <w:rPr>
                <w:bCs/>
                <w:lang w:val="en-GB"/>
              </w:rPr>
              <w:t xml:space="preserve"> </w:t>
            </w:r>
          </w:p>
          <w:p w14:paraId="2FA806AC" w14:textId="633B7443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 w:rsidRPr="0010787F">
              <w:rPr>
                <w:bCs/>
                <w:lang w:val="en-GB"/>
              </w:rPr>
              <w:t>4</w:t>
            </w:r>
            <w:r>
              <w:rPr>
                <w:bCs/>
                <w:lang w:val="en-GB"/>
              </w:rPr>
              <w:t>,</w:t>
            </w:r>
            <w:r w:rsidRPr="0010787F">
              <w:rPr>
                <w:bCs/>
                <w:lang w:val="en-GB"/>
              </w:rPr>
              <w:t>995</w:t>
            </w:r>
          </w:p>
          <w:p w14:paraId="5C14D42B" w14:textId="403D8771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Pr="0010787F">
              <w:rPr>
                <w:bCs/>
                <w:lang w:val="en-GB"/>
              </w:rPr>
              <w:t>005</w:t>
            </w:r>
          </w:p>
          <w:p w14:paraId="261C4DBD" w14:textId="0CB9E536" w:rsidR="00E26FB9" w:rsidRPr="0010787F" w:rsidRDefault="00B12D47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9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5E73" w14:textId="3830C263" w:rsidR="00E26FB9" w:rsidRDefault="00E26FB9" w:rsidP="00BF52A1">
            <w:pPr>
              <w:jc w:val="center"/>
              <w:rPr>
                <w:bCs/>
                <w:lang w:val="en-GB"/>
              </w:rPr>
            </w:pPr>
            <w:r w:rsidRPr="0010787F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,</w:t>
            </w:r>
            <w:r w:rsidRPr="0010787F">
              <w:rPr>
                <w:bCs/>
                <w:lang w:val="en-GB"/>
              </w:rPr>
              <w:t>028</w:t>
            </w:r>
          </w:p>
          <w:p w14:paraId="1CCAFAFA" w14:textId="77777777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0,019</w:t>
            </w:r>
          </w:p>
          <w:p w14:paraId="4C3A4D90" w14:textId="77777777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0,012</w:t>
            </w:r>
          </w:p>
          <w:p w14:paraId="4DC9C642" w14:textId="300B4029" w:rsidR="00E26FB9" w:rsidRPr="0010787F" w:rsidRDefault="00B12D47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-</w:t>
            </w:r>
            <w:r>
              <w:rPr>
                <w:rStyle w:val="FootnoteReference"/>
                <w:lang w:val="en-GB" w:eastAsia="pt-PT"/>
              </w:rPr>
              <w:footnoteReference w:id="10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1684" w14:textId="313874D1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50,</w:t>
            </w:r>
            <w:r w:rsidR="00E26FB9" w:rsidRPr="0010787F">
              <w:rPr>
                <w:lang w:val="en-GB" w:eastAsia="pt-PT"/>
              </w:rPr>
              <w:t>01</w:t>
            </w:r>
            <w:r w:rsidR="00E26FB9">
              <w:rPr>
                <w:lang w:val="en-GB" w:eastAsia="pt-PT"/>
              </w:rPr>
              <w:t>0</w:t>
            </w:r>
          </w:p>
          <w:p w14:paraId="576F8B09" w14:textId="3085F6A9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</w:t>
            </w:r>
            <w:r w:rsidR="00E26FB9" w:rsidRPr="0010787F">
              <w:rPr>
                <w:bCs/>
                <w:lang w:val="en-GB"/>
              </w:rPr>
              <w:t>00</w:t>
            </w:r>
            <w:r w:rsidR="00E26FB9">
              <w:rPr>
                <w:bCs/>
                <w:lang w:val="en-GB"/>
              </w:rPr>
              <w:t>6</w:t>
            </w:r>
          </w:p>
          <w:p w14:paraId="6D35C43D" w14:textId="1832EC4C" w:rsidR="00E26FB9" w:rsidRPr="0010787F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E26FB9" w:rsidRPr="0010787F">
              <w:rPr>
                <w:bCs/>
                <w:lang w:val="en-GB"/>
              </w:rPr>
              <w:t>003</w:t>
            </w:r>
            <w:r w:rsidR="00E26FB9">
              <w:rPr>
                <w:bCs/>
                <w:lang w:val="en-GB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8CF9A" w14:textId="754E3542" w:rsidR="00E26FB9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B0C5E">
              <w:rPr>
                <w:bCs/>
                <w:lang w:val="en-GB"/>
              </w:rPr>
              <w:t>021</w:t>
            </w:r>
          </w:p>
          <w:p w14:paraId="21BC22F0" w14:textId="1AF9C165" w:rsidR="006677F0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6677F0" w:rsidRPr="0010787F">
              <w:rPr>
                <w:bCs/>
                <w:lang w:val="en-GB"/>
              </w:rPr>
              <w:t>0</w:t>
            </w:r>
            <w:r w:rsidR="006677F0">
              <w:rPr>
                <w:bCs/>
                <w:lang w:val="en-GB"/>
              </w:rPr>
              <w:t>12</w:t>
            </w:r>
          </w:p>
          <w:p w14:paraId="11A95A6E" w14:textId="695E00F1" w:rsidR="006677F0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6677F0" w:rsidRPr="0010787F">
              <w:rPr>
                <w:bCs/>
                <w:lang w:val="en-GB"/>
              </w:rPr>
              <w:t>00</w:t>
            </w:r>
            <w:r w:rsidR="006677F0">
              <w:rPr>
                <w:bCs/>
                <w:lang w:val="en-GB"/>
              </w:rPr>
              <w:t>66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E390" w14:textId="71A2E7F3" w:rsidR="00E26FB9" w:rsidRDefault="00E26FB9" w:rsidP="00BF52A1">
            <w:pPr>
              <w:jc w:val="center"/>
              <w:rPr>
                <w:bCs/>
                <w:lang w:val="en-GB"/>
              </w:rPr>
            </w:pPr>
          </w:p>
          <w:p w14:paraId="5B0899A8" w14:textId="01BC25A5" w:rsidR="00E26FB9" w:rsidRDefault="00CE463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1"/>
            </w:r>
          </w:p>
        </w:tc>
      </w:tr>
      <w:tr w:rsidR="00E26FB9" w:rsidRPr="0010787F" w14:paraId="177C1FB4" w14:textId="73FBACBA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A84A" w14:textId="4E360C69" w:rsidR="00E26FB9" w:rsidRPr="0010787F" w:rsidRDefault="004B5CE1" w:rsidP="00BF52A1">
            <w:pPr>
              <w:jc w:val="center"/>
            </w:pPr>
            <w:r>
              <w:t>DMDM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D25C" w14:textId="705B95D3" w:rsidR="00E26FB9" w:rsidRDefault="00880A45" w:rsidP="00BF52A1">
            <w:pPr>
              <w:jc w:val="center"/>
              <w:rPr>
                <w:bCs/>
                <w:lang w:val="en-GB"/>
              </w:rPr>
            </w:pPr>
            <w:r>
              <w:t>10,</w:t>
            </w:r>
            <w:r w:rsidR="006677F0">
              <w:t>027</w:t>
            </w:r>
          </w:p>
          <w:p w14:paraId="601FE518" w14:textId="7B64E13D" w:rsidR="00E26FB9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</w:t>
            </w:r>
            <w:r w:rsidR="006677F0">
              <w:rPr>
                <w:bCs/>
                <w:lang w:val="en-GB"/>
              </w:rPr>
              <w:t>999</w:t>
            </w:r>
          </w:p>
          <w:p w14:paraId="42A4BA1D" w14:textId="7AEE0D8B" w:rsidR="00E26FB9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6677F0">
              <w:rPr>
                <w:bCs/>
                <w:lang w:val="en-GB"/>
              </w:rPr>
              <w:t>005</w:t>
            </w:r>
          </w:p>
          <w:p w14:paraId="4484AFB2" w14:textId="29F3B67D" w:rsidR="00E26FB9" w:rsidRPr="0010787F" w:rsidRDefault="006677F0" w:rsidP="00880A45">
            <w:pPr>
              <w:jc w:val="center"/>
            </w:pPr>
            <w:r>
              <w:rPr>
                <w:bCs/>
                <w:lang w:val="en-GB"/>
              </w:rPr>
              <w:t>0</w:t>
            </w:r>
            <w:r w:rsidR="00880A45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1DE52" w14:textId="1B7A74B6" w:rsidR="00E26FB9" w:rsidRDefault="006677F0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 w:rsidR="00880A45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06</w:t>
            </w:r>
          </w:p>
          <w:p w14:paraId="5B2CE643" w14:textId="32B8D57B" w:rsidR="006677F0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6677F0">
              <w:rPr>
                <w:bCs/>
                <w:lang w:val="en-GB"/>
              </w:rPr>
              <w:t>059</w:t>
            </w:r>
          </w:p>
          <w:p w14:paraId="68D6C2D7" w14:textId="3C295E10" w:rsidR="006677F0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6677F0">
              <w:rPr>
                <w:bCs/>
                <w:lang w:val="en-GB"/>
              </w:rPr>
              <w:t>058</w:t>
            </w:r>
          </w:p>
          <w:p w14:paraId="1892B188" w14:textId="6FD27434" w:rsidR="006677F0" w:rsidRPr="0010787F" w:rsidRDefault="00880A45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6677F0">
              <w:rPr>
                <w:bCs/>
                <w:lang w:val="en-GB"/>
              </w:rPr>
              <w:t>041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0C3E" w14:textId="3EFE29E2" w:rsidR="00E26FB9" w:rsidRPr="0010787F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50,</w:t>
            </w:r>
            <w:r w:rsidR="00E26FB9">
              <w:rPr>
                <w:lang w:val="en-GB" w:eastAsia="pt-PT"/>
              </w:rPr>
              <w:t>008</w:t>
            </w:r>
            <w:r w:rsidR="00E26FB9">
              <w:rPr>
                <w:bCs/>
                <w:lang w:val="en-GB"/>
              </w:rPr>
              <w:t xml:space="preserve"> </w:t>
            </w:r>
          </w:p>
          <w:p w14:paraId="26C3726D" w14:textId="719D0685" w:rsidR="00E26FB9" w:rsidRPr="0010787F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</w:t>
            </w:r>
            <w:r w:rsidR="00E26FB9" w:rsidRPr="0010787F">
              <w:rPr>
                <w:bCs/>
                <w:lang w:val="en-GB"/>
              </w:rPr>
              <w:t>00</w:t>
            </w:r>
            <w:r w:rsidR="00E26FB9">
              <w:rPr>
                <w:bCs/>
                <w:lang w:val="en-GB"/>
              </w:rPr>
              <w:t>3</w:t>
            </w:r>
          </w:p>
          <w:p w14:paraId="33099983" w14:textId="4876B826" w:rsidR="00E26FB9" w:rsidRPr="0010787F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E26FB9">
              <w:rPr>
                <w:bCs/>
                <w:lang w:val="en-GB"/>
              </w:rPr>
              <w:t>002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5797" w14:textId="2A009ED8" w:rsidR="00E26FB9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0,008</w:t>
            </w:r>
          </w:p>
          <w:p w14:paraId="207C9810" w14:textId="3A6FB192" w:rsidR="003052AE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09</w:t>
            </w:r>
          </w:p>
          <w:p w14:paraId="53D3A61A" w14:textId="76A7F429" w:rsidR="003052AE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Pr="0010787F">
              <w:rPr>
                <w:bCs/>
                <w:lang w:val="en-GB"/>
              </w:rPr>
              <w:t>00</w:t>
            </w:r>
            <w:r>
              <w:rPr>
                <w:bCs/>
                <w:lang w:val="en-GB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0F3C" w14:textId="28FED8E6" w:rsidR="00E26FB9" w:rsidRPr="0010787F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1,001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4E97" w14:textId="385BA91C" w:rsidR="00E26FB9" w:rsidRDefault="00E26FB9" w:rsidP="007B76C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 0,002</w:t>
            </w:r>
          </w:p>
        </w:tc>
      </w:tr>
      <w:tr w:rsidR="00E26FB9" w:rsidRPr="0010787F" w14:paraId="54B9431D" w14:textId="3AB9A370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7A82" w14:textId="76C4794B" w:rsidR="00E26FB9" w:rsidRPr="0010787F" w:rsidRDefault="004B5CE1" w:rsidP="00BF52A1">
            <w:pPr>
              <w:jc w:val="center"/>
              <w:rPr>
                <w:rStyle w:val="jlqj4b"/>
                <w:lang w:val="en"/>
              </w:rPr>
            </w:pPr>
            <w:r>
              <w:rPr>
                <w:rStyle w:val="jlqj4b"/>
                <w:lang w:val="en"/>
              </w:rPr>
              <w:t>SASO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3849A" w14:textId="5310F006" w:rsidR="00E26FB9" w:rsidRPr="002B4CFA" w:rsidRDefault="00880A45" w:rsidP="00BF52A1">
            <w:pPr>
              <w:jc w:val="center"/>
              <w:rPr>
                <w:bCs/>
                <w:lang w:val="en-GB"/>
              </w:rPr>
            </w:pPr>
            <w:r>
              <w:t>10,</w:t>
            </w:r>
            <w:r w:rsidR="006677F0">
              <w:t>088</w:t>
            </w:r>
            <w:r w:rsidR="00E26FB9" w:rsidRPr="002B4CFA">
              <w:rPr>
                <w:bCs/>
                <w:lang w:val="en-GB"/>
              </w:rPr>
              <w:t xml:space="preserve"> </w:t>
            </w:r>
          </w:p>
          <w:p w14:paraId="66B2C456" w14:textId="1C203ECA" w:rsidR="00E26FB9" w:rsidRPr="002B4CFA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E5359C">
              <w:rPr>
                <w:bCs/>
                <w:lang w:val="en-GB"/>
              </w:rPr>
              <w:t>031</w:t>
            </w:r>
          </w:p>
          <w:p w14:paraId="73230083" w14:textId="3CA54250" w:rsidR="00E26FB9" w:rsidRPr="002B4CFA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5359C">
              <w:rPr>
                <w:bCs/>
                <w:lang w:val="en-GB"/>
              </w:rPr>
              <w:t>03</w:t>
            </w:r>
            <w:r w:rsidR="00E34FC7">
              <w:rPr>
                <w:bCs/>
                <w:lang w:val="en-GB"/>
              </w:rPr>
              <w:t>874</w:t>
            </w:r>
          </w:p>
          <w:p w14:paraId="20D7A9A9" w14:textId="0423B5CF" w:rsidR="00E26FB9" w:rsidRPr="002B4CFA" w:rsidRDefault="00880A45" w:rsidP="00A56C6B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5359C">
              <w:rPr>
                <w:bCs/>
                <w:lang w:val="en-GB"/>
              </w:rPr>
              <w:t>23</w:t>
            </w:r>
            <w:r w:rsidR="00A56C6B">
              <w:rPr>
                <w:bCs/>
                <w:lang w:val="en-GB"/>
              </w:rPr>
              <w:t>8774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F0D1" w14:textId="00630D16" w:rsidR="00E26FB9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6677F0" w:rsidRPr="002B4CFA">
              <w:rPr>
                <w:bCs/>
                <w:lang w:val="en-GB"/>
              </w:rPr>
              <w:t>049</w:t>
            </w:r>
            <w:r w:rsidR="00E34FC7">
              <w:rPr>
                <w:bCs/>
                <w:lang w:val="en-GB"/>
              </w:rPr>
              <w:t>828</w:t>
            </w:r>
          </w:p>
          <w:p w14:paraId="3F9894B6" w14:textId="58C94881" w:rsidR="006677F0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6677F0" w:rsidRPr="002B4CFA">
              <w:rPr>
                <w:bCs/>
                <w:lang w:val="en-GB"/>
              </w:rPr>
              <w:t>029</w:t>
            </w:r>
            <w:r w:rsidR="00E34FC7">
              <w:rPr>
                <w:bCs/>
                <w:lang w:val="en-GB"/>
              </w:rPr>
              <w:t>223</w:t>
            </w:r>
          </w:p>
          <w:p w14:paraId="2F2DC8D3" w14:textId="0BE951EC" w:rsidR="00E5359C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0162</w:t>
            </w:r>
            <w:r w:rsidR="00A56C6B">
              <w:rPr>
                <w:bCs/>
                <w:lang w:val="en-GB"/>
              </w:rPr>
              <w:t>78</w:t>
            </w:r>
          </w:p>
          <w:p w14:paraId="04EB3974" w14:textId="2F17FBA9" w:rsidR="00E5359C" w:rsidRPr="002B4CFA" w:rsidRDefault="00E5359C" w:rsidP="00A56C6B">
            <w:pPr>
              <w:jc w:val="center"/>
              <w:rPr>
                <w:lang w:val="en-GB" w:eastAsia="pt-PT"/>
              </w:rPr>
            </w:pPr>
            <w:r w:rsidRPr="002B4CFA">
              <w:rPr>
                <w:bCs/>
                <w:lang w:val="en-GB"/>
              </w:rPr>
              <w:t>0</w:t>
            </w:r>
            <w:r w:rsidR="00880A45">
              <w:rPr>
                <w:bCs/>
                <w:lang w:val="en-GB"/>
              </w:rPr>
              <w:t>,</w:t>
            </w:r>
            <w:r w:rsidRPr="002B4CFA">
              <w:rPr>
                <w:bCs/>
                <w:lang w:val="en-GB"/>
              </w:rPr>
              <w:t>016</w:t>
            </w:r>
            <w:r w:rsidR="00A56C6B">
              <w:rPr>
                <w:bCs/>
                <w:lang w:val="en-GB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8CD8" w14:textId="6F9F96E7" w:rsidR="00E26FB9" w:rsidRPr="002B4CFA" w:rsidRDefault="00E5359C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</w:t>
            </w:r>
            <w:r w:rsidR="00CF2E53">
              <w:rPr>
                <w:lang w:val="en-GB" w:eastAsia="pt-PT"/>
              </w:rPr>
              <w:t>0,</w:t>
            </w:r>
            <w:r>
              <w:rPr>
                <w:lang w:val="en-GB" w:eastAsia="pt-PT"/>
              </w:rPr>
              <w:t>00</w:t>
            </w:r>
            <w:r w:rsidR="00A56C6B">
              <w:rPr>
                <w:lang w:val="en-GB" w:eastAsia="pt-PT"/>
              </w:rPr>
              <w:t>18982</w:t>
            </w:r>
            <w:r w:rsidR="00E26FB9" w:rsidRPr="002B4CFA">
              <w:rPr>
                <w:bCs/>
                <w:lang w:val="en-GB"/>
              </w:rPr>
              <w:t xml:space="preserve"> </w:t>
            </w:r>
          </w:p>
          <w:p w14:paraId="39EBE2C8" w14:textId="1A6951DD" w:rsidR="00E26FB9" w:rsidRPr="002B4CFA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</w:t>
            </w:r>
            <w:r w:rsidR="00E5359C">
              <w:rPr>
                <w:bCs/>
                <w:lang w:val="en-GB"/>
              </w:rPr>
              <w:t>003</w:t>
            </w:r>
            <w:r w:rsidR="00A56C6B">
              <w:rPr>
                <w:bCs/>
                <w:lang w:val="en-GB"/>
              </w:rPr>
              <w:t>3793</w:t>
            </w:r>
          </w:p>
          <w:p w14:paraId="2967E1DB" w14:textId="664E42EF" w:rsidR="00E26FB9" w:rsidRPr="002B4CFA" w:rsidRDefault="00CF2E53" w:rsidP="00A56C6B">
            <w:pPr>
              <w:jc w:val="center"/>
              <w:rPr>
                <w:bCs/>
                <w:lang w:val="en-GB" w:eastAsia="pt-PT"/>
              </w:rPr>
            </w:pPr>
            <w:r>
              <w:rPr>
                <w:bCs/>
                <w:lang w:val="en-GB"/>
              </w:rPr>
              <w:t>5,</w:t>
            </w:r>
            <w:r w:rsidR="00E5359C">
              <w:rPr>
                <w:bCs/>
                <w:lang w:val="en-GB"/>
              </w:rPr>
              <w:t>002</w:t>
            </w:r>
            <w:r w:rsidR="00A56C6B">
              <w:rPr>
                <w:bCs/>
                <w:lang w:val="en-GB"/>
              </w:rPr>
              <w:t>559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8D3C" w14:textId="17EF7F0E" w:rsidR="00E26FB9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01</w:t>
            </w:r>
            <w:r w:rsidR="006E5CB9">
              <w:rPr>
                <w:bCs/>
                <w:lang w:val="en-GB"/>
              </w:rPr>
              <w:t>11597</w:t>
            </w:r>
          </w:p>
          <w:p w14:paraId="2D511A0B" w14:textId="29EE9DAC" w:rsidR="00E5359C" w:rsidRPr="002B4CFA" w:rsidRDefault="003052AE" w:rsidP="00E5359C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00</w:t>
            </w:r>
            <w:r w:rsidR="006E5CB9">
              <w:rPr>
                <w:bCs/>
                <w:lang w:val="en-GB"/>
              </w:rPr>
              <w:t>7636</w:t>
            </w:r>
          </w:p>
          <w:p w14:paraId="5A9B6BAC" w14:textId="69DED01E" w:rsidR="00E5359C" w:rsidRDefault="003052AE" w:rsidP="006E5CB9">
            <w:pPr>
              <w:jc w:val="center"/>
              <w:rPr>
                <w:bCs/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0059</w:t>
            </w:r>
            <w:r w:rsidR="006E5CB9">
              <w:rPr>
                <w:bCs/>
                <w:lang w:val="en-GB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682D" w14:textId="21442E11" w:rsidR="00E26FB9" w:rsidRPr="0010787F" w:rsidRDefault="00E26FB9" w:rsidP="006E5CB9">
            <w:pPr>
              <w:jc w:val="center"/>
              <w:rPr>
                <w:bCs/>
                <w:lang w:val="en-GB" w:eastAsia="pt-PT"/>
              </w:rPr>
            </w:pPr>
            <w:r>
              <w:rPr>
                <w:bCs/>
                <w:lang w:val="en-GB" w:eastAsia="pt-PT"/>
              </w:rPr>
              <w:t>1,00239</w:t>
            </w:r>
            <w:r w:rsidR="006E5CB9">
              <w:rPr>
                <w:bCs/>
                <w:lang w:val="en-GB" w:eastAsia="pt-PT"/>
              </w:rPr>
              <w:t>83</w:t>
            </w:r>
            <w:r>
              <w:rPr>
                <w:bCs/>
                <w:lang w:val="en-GB" w:eastAsia="pt-PT"/>
              </w:rPr>
              <w:t xml:space="preserve"> </w:t>
            </w:r>
            <w:r>
              <w:rPr>
                <w:bCs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DC72" w14:textId="1354F898" w:rsidR="00E26FB9" w:rsidRDefault="00CF2E53" w:rsidP="006E5CB9">
            <w:pPr>
              <w:jc w:val="center"/>
              <w:rPr>
                <w:bCs/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26FB9">
              <w:rPr>
                <w:bCs/>
                <w:lang w:val="en-GB"/>
              </w:rPr>
              <w:t>003</w:t>
            </w:r>
            <w:r w:rsidR="006E5CB9">
              <w:rPr>
                <w:bCs/>
                <w:lang w:val="en-GB"/>
              </w:rPr>
              <w:t>114</w:t>
            </w:r>
          </w:p>
        </w:tc>
      </w:tr>
      <w:tr w:rsidR="00E26FB9" w:rsidRPr="0010787F" w14:paraId="3CC29100" w14:textId="2178FCAC" w:rsidTr="00197188">
        <w:trPr>
          <w:cantSplit/>
          <w:trHeight w:val="91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04FC" w14:textId="1E2273AA" w:rsidR="00E26FB9" w:rsidRPr="0010787F" w:rsidRDefault="004B5CE1" w:rsidP="00BF52A1">
            <w:pPr>
              <w:jc w:val="center"/>
              <w:rPr>
                <w:rStyle w:val="jlqj4b"/>
                <w:lang w:val="en"/>
              </w:rPr>
            </w:pPr>
            <w:r>
              <w:rPr>
                <w:rStyle w:val="jlqj4b"/>
                <w:lang w:val="en"/>
              </w:rPr>
              <w:t>RISE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0DDD" w14:textId="625560BC" w:rsidR="00E26FB9" w:rsidRPr="002B4CFA" w:rsidRDefault="00E5359C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</w:t>
            </w:r>
            <w:r w:rsidR="00880A45">
              <w:rPr>
                <w:lang w:val="en-GB" w:eastAsia="pt-PT"/>
              </w:rPr>
              <w:t>,</w:t>
            </w:r>
            <w:r>
              <w:rPr>
                <w:lang w:val="en-GB" w:eastAsia="pt-PT"/>
              </w:rPr>
              <w:t>027</w:t>
            </w:r>
            <w:r w:rsidR="00E26FB9" w:rsidRPr="002B4CFA">
              <w:rPr>
                <w:bCs/>
                <w:lang w:val="en-GB"/>
              </w:rPr>
              <w:t xml:space="preserve"> </w:t>
            </w:r>
          </w:p>
          <w:p w14:paraId="7398BAB6" w14:textId="369E5428" w:rsidR="00E26FB9" w:rsidRPr="002B4CFA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E5359C">
              <w:rPr>
                <w:bCs/>
                <w:lang w:val="en-GB"/>
              </w:rPr>
              <w:t>027</w:t>
            </w:r>
          </w:p>
          <w:p w14:paraId="453FD9BE" w14:textId="602D74B2" w:rsidR="00E26FB9" w:rsidRPr="002B4CFA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5359C">
              <w:rPr>
                <w:bCs/>
                <w:lang w:val="en-GB"/>
              </w:rPr>
              <w:t>043</w:t>
            </w:r>
          </w:p>
          <w:p w14:paraId="3D913127" w14:textId="216EFC30" w:rsidR="00E26FB9" w:rsidRPr="002B4CFA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>
              <w:rPr>
                <w:bCs/>
                <w:lang w:val="en-GB"/>
              </w:rPr>
              <w:t>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A553" w14:textId="183CF1CE" w:rsidR="00E26FB9" w:rsidRDefault="00880A45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046</w:t>
            </w:r>
          </w:p>
          <w:p w14:paraId="3F78D6AE" w14:textId="7573D9EE" w:rsidR="00E5359C" w:rsidRDefault="00880A45" w:rsidP="00E5359C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028</w:t>
            </w:r>
          </w:p>
          <w:p w14:paraId="445F989E" w14:textId="03608EA5" w:rsidR="00E5359C" w:rsidRDefault="00880A45" w:rsidP="00E5359C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019</w:t>
            </w:r>
          </w:p>
          <w:p w14:paraId="762C0124" w14:textId="03227222" w:rsidR="00E5359C" w:rsidRPr="008A54B6" w:rsidRDefault="00880A45" w:rsidP="008A54B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8AED" w14:textId="2D742CA1" w:rsidR="00E26FB9" w:rsidRPr="002B4CFA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49,</w:t>
            </w:r>
            <w:r w:rsidR="00E5359C">
              <w:rPr>
                <w:lang w:val="en-GB" w:eastAsia="pt-PT"/>
              </w:rPr>
              <w:t>9883</w:t>
            </w:r>
            <w:r w:rsidR="00E26FB9" w:rsidRPr="002B4CFA">
              <w:rPr>
                <w:bCs/>
                <w:lang w:val="en-GB"/>
              </w:rPr>
              <w:t xml:space="preserve"> </w:t>
            </w:r>
          </w:p>
          <w:p w14:paraId="50394CD6" w14:textId="678D572B" w:rsidR="00E26FB9" w:rsidRPr="002B4CFA" w:rsidRDefault="00CF2E53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24,</w:t>
            </w:r>
            <w:r w:rsidR="00E5359C">
              <w:rPr>
                <w:bCs/>
                <w:lang w:val="en-GB"/>
              </w:rPr>
              <w:t>9899</w:t>
            </w:r>
          </w:p>
          <w:p w14:paraId="4145840F" w14:textId="5086588C" w:rsidR="00E26FB9" w:rsidRPr="002B4CFA" w:rsidRDefault="00CF2E53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4,</w:t>
            </w:r>
            <w:r w:rsidR="00E5359C">
              <w:rPr>
                <w:lang w:val="en-GB" w:eastAsia="pt-PT"/>
              </w:rPr>
              <w:t>9992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D224" w14:textId="5A7FCE0A" w:rsidR="00E26FB9" w:rsidRDefault="00E5359C" w:rsidP="00BF52A1">
            <w:pPr>
              <w:jc w:val="center"/>
              <w:rPr>
                <w:bCs/>
                <w:lang w:val="en-GB"/>
              </w:rPr>
            </w:pPr>
            <w:r w:rsidRPr="002B4CFA">
              <w:rPr>
                <w:bCs/>
                <w:lang w:val="en-GB"/>
              </w:rPr>
              <w:t>0</w:t>
            </w:r>
            <w:r w:rsidR="003052AE">
              <w:rPr>
                <w:bCs/>
                <w:lang w:val="en-GB"/>
              </w:rPr>
              <w:t>,</w:t>
            </w:r>
            <w:r w:rsidRPr="002B4CFA">
              <w:rPr>
                <w:bCs/>
                <w:lang w:val="en-GB"/>
              </w:rPr>
              <w:t>0096</w:t>
            </w:r>
          </w:p>
          <w:p w14:paraId="1CC93525" w14:textId="696FC89E" w:rsidR="00E5359C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0086</w:t>
            </w:r>
          </w:p>
          <w:p w14:paraId="6B7CDE19" w14:textId="51FA6181" w:rsidR="00E5359C" w:rsidRDefault="003052AE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5359C" w:rsidRPr="002B4CFA">
              <w:rPr>
                <w:bCs/>
                <w:lang w:val="en-GB"/>
              </w:rPr>
              <w:t>0082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16E2" w14:textId="177E8339" w:rsidR="00E26FB9" w:rsidRPr="0010787F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 xml:space="preserve">1,00072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24AE" w14:textId="203F2C6A" w:rsidR="00E26FB9" w:rsidRDefault="00E26FB9" w:rsidP="00CF2E53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</w:t>
            </w:r>
            <w:r w:rsidR="00CF2E53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0058</w:t>
            </w:r>
          </w:p>
        </w:tc>
      </w:tr>
      <w:tr w:rsidR="008541A7" w:rsidRPr="0010787F" w14:paraId="72E4FEA9" w14:textId="50C60B04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67FF" w14:textId="0B63E7A1" w:rsidR="008541A7" w:rsidRPr="0010787F" w:rsidRDefault="004B5CE1" w:rsidP="00BF52A1">
            <w:pPr>
              <w:jc w:val="center"/>
              <w:rPr>
                <w:rStyle w:val="jlqj4b"/>
                <w:lang w:val="en"/>
              </w:rPr>
            </w:pPr>
            <w:r>
              <w:rPr>
                <w:rStyle w:val="jlqj4b"/>
                <w:lang w:val="en"/>
              </w:rPr>
              <w:t>VSL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EE7A" w14:textId="71C35430" w:rsidR="008541A7" w:rsidRPr="002B4CFA" w:rsidRDefault="00CE4638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2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0E8A" w14:textId="7D5581EF" w:rsidR="008541A7" w:rsidRPr="002B4CFA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50,</w:t>
            </w:r>
            <w:r w:rsidR="008541A7" w:rsidRPr="002B4CFA">
              <w:rPr>
                <w:lang w:val="en-GB" w:eastAsia="pt-PT"/>
              </w:rPr>
              <w:t>01</w:t>
            </w:r>
            <w:r w:rsidR="00DF2362">
              <w:rPr>
                <w:lang w:val="en-GB" w:eastAsia="pt-PT"/>
              </w:rPr>
              <w:t>53</w:t>
            </w:r>
            <w:r w:rsidR="008541A7" w:rsidRPr="002B4CFA">
              <w:rPr>
                <w:lang w:val="en-GB" w:eastAsia="pt-PT"/>
              </w:rPr>
              <w:t xml:space="preserve"> </w:t>
            </w:r>
          </w:p>
          <w:p w14:paraId="091A883F" w14:textId="105EA8CE" w:rsidR="008541A7" w:rsidRPr="002B4CFA" w:rsidRDefault="008541A7" w:rsidP="00BF52A1">
            <w:pPr>
              <w:jc w:val="center"/>
              <w:rPr>
                <w:bCs/>
                <w:lang w:val="en-GB"/>
              </w:rPr>
            </w:pPr>
            <w:r w:rsidRPr="002B4CFA">
              <w:rPr>
                <w:bCs/>
                <w:lang w:val="en-GB"/>
              </w:rPr>
              <w:t>25</w:t>
            </w:r>
            <w:r w:rsidR="003052AE">
              <w:rPr>
                <w:bCs/>
                <w:lang w:val="en-GB"/>
              </w:rPr>
              <w:t>,</w:t>
            </w:r>
            <w:r w:rsidRPr="002B4CFA">
              <w:rPr>
                <w:bCs/>
                <w:lang w:val="en-GB"/>
              </w:rPr>
              <w:t>01</w:t>
            </w:r>
            <w:r w:rsidR="00DF2362">
              <w:rPr>
                <w:bCs/>
                <w:lang w:val="en-GB"/>
              </w:rPr>
              <w:t>15</w:t>
            </w:r>
            <w:r w:rsidRPr="002B4CFA">
              <w:rPr>
                <w:bCs/>
                <w:lang w:val="en-GB"/>
              </w:rPr>
              <w:t xml:space="preserve"> </w:t>
            </w:r>
          </w:p>
          <w:p w14:paraId="59E990A2" w14:textId="461B59B2" w:rsidR="008541A7" w:rsidRPr="0010787F" w:rsidRDefault="003052AE" w:rsidP="00DF2362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5,</w:t>
            </w:r>
            <w:r w:rsidR="008541A7">
              <w:rPr>
                <w:bCs/>
                <w:lang w:val="en-GB"/>
              </w:rPr>
              <w:t>003</w:t>
            </w:r>
            <w:r w:rsidR="00DF2362">
              <w:rPr>
                <w:bCs/>
                <w:lang w:val="en-GB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36B9" w14:textId="38B1761A" w:rsidR="008541A7" w:rsidRDefault="008541A7" w:rsidP="00BF52A1">
            <w:pPr>
              <w:jc w:val="center"/>
              <w:rPr>
                <w:bCs/>
                <w:lang w:val="en-GB"/>
              </w:rPr>
            </w:pPr>
            <w:r w:rsidRPr="002B4CFA">
              <w:rPr>
                <w:bCs/>
                <w:lang w:val="en-GB"/>
              </w:rPr>
              <w:t>0</w:t>
            </w:r>
            <w:r w:rsidR="003052AE">
              <w:rPr>
                <w:bCs/>
                <w:lang w:val="en-GB"/>
              </w:rPr>
              <w:t>,</w:t>
            </w:r>
            <w:r w:rsidRPr="002B4CFA">
              <w:rPr>
                <w:bCs/>
                <w:lang w:val="en-GB"/>
              </w:rPr>
              <w:t>009</w:t>
            </w:r>
            <w:r w:rsidR="00DF2362">
              <w:rPr>
                <w:bCs/>
                <w:lang w:val="en-GB"/>
              </w:rPr>
              <w:t>4</w:t>
            </w:r>
          </w:p>
          <w:p w14:paraId="444C1C9B" w14:textId="738A6243" w:rsidR="008541A7" w:rsidRDefault="003052AE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541A7" w:rsidRPr="002B4CFA">
              <w:rPr>
                <w:bCs/>
                <w:lang w:val="en-GB"/>
              </w:rPr>
              <w:t>008</w:t>
            </w:r>
            <w:r w:rsidR="00DF2362">
              <w:rPr>
                <w:bCs/>
                <w:lang w:val="en-GB"/>
              </w:rPr>
              <w:t>6</w:t>
            </w:r>
          </w:p>
          <w:p w14:paraId="2007DAD8" w14:textId="68B31AEF" w:rsidR="008541A7" w:rsidRDefault="003052AE" w:rsidP="00DF2362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541A7">
              <w:rPr>
                <w:bCs/>
                <w:lang w:val="en-GB"/>
              </w:rPr>
              <w:t>008</w:t>
            </w:r>
            <w:r w:rsidR="00DF2362">
              <w:rPr>
                <w:bCs/>
                <w:lang w:val="en-GB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7031" w14:textId="7948874C" w:rsidR="008541A7" w:rsidRDefault="00CE463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3"/>
            </w:r>
          </w:p>
        </w:tc>
      </w:tr>
      <w:tr w:rsidR="00E26FB9" w:rsidRPr="0010787F" w14:paraId="503B4181" w14:textId="4459FC8A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0578" w14:textId="7E2A1582" w:rsidR="00E26FB9" w:rsidRPr="0010787F" w:rsidRDefault="00E26FB9" w:rsidP="004B5CE1">
            <w:pPr>
              <w:jc w:val="center"/>
            </w:pPr>
            <w:r w:rsidRPr="0010787F">
              <w:t xml:space="preserve"> </w:t>
            </w:r>
            <w:r w:rsidR="004B5CE1">
              <w:t>FORCE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CC6D" w14:textId="4440DFDA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t>10,</w:t>
            </w:r>
            <w:r w:rsidR="008541A7">
              <w:t>06</w:t>
            </w:r>
          </w:p>
          <w:p w14:paraId="1A7C2095" w14:textId="639DF1EF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8541A7">
              <w:rPr>
                <w:bCs/>
                <w:lang w:val="en-GB"/>
              </w:rPr>
              <w:t>025</w:t>
            </w:r>
          </w:p>
          <w:p w14:paraId="26FAA356" w14:textId="441FC249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 xml:space="preserve">054 </w:t>
            </w:r>
          </w:p>
          <w:p w14:paraId="7858DE59" w14:textId="716B26C9" w:rsidR="00E26FB9" w:rsidRPr="0010787F" w:rsidRDefault="0057095F" w:rsidP="00BF52A1">
            <w:pPr>
              <w:jc w:val="center"/>
            </w:pPr>
            <w:r>
              <w:rPr>
                <w:bCs/>
                <w:lang w:val="en-GB"/>
              </w:rPr>
              <w:t>-</w:t>
            </w:r>
            <w:r w:rsidR="00CE4638">
              <w:rPr>
                <w:rStyle w:val="FootnoteReference"/>
              </w:rPr>
              <w:footnoteReference w:id="14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B060" w14:textId="064EE77E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541A7">
              <w:rPr>
                <w:bCs/>
                <w:lang w:val="en-GB"/>
              </w:rPr>
              <w:t>086</w:t>
            </w:r>
          </w:p>
          <w:p w14:paraId="2BEC3A4E" w14:textId="3E86A6E7" w:rsidR="008541A7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541A7">
              <w:rPr>
                <w:bCs/>
                <w:lang w:val="en-GB"/>
              </w:rPr>
              <w:t>084</w:t>
            </w:r>
          </w:p>
          <w:p w14:paraId="0801F627" w14:textId="2896BEFE" w:rsidR="008541A7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8541A7">
              <w:rPr>
                <w:bCs/>
                <w:lang w:val="en-GB"/>
              </w:rPr>
              <w:t>073</w:t>
            </w:r>
          </w:p>
          <w:p w14:paraId="60F82A5F" w14:textId="6ED38C56" w:rsidR="001A5F40" w:rsidRDefault="0057095F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5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00CF" w14:textId="076A9D56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50,</w:t>
            </w:r>
            <w:r w:rsidR="001A5F40">
              <w:rPr>
                <w:lang w:val="en-GB" w:eastAsia="pt-PT"/>
              </w:rPr>
              <w:t>007</w:t>
            </w:r>
          </w:p>
          <w:p w14:paraId="18C6BE13" w14:textId="75CEC759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</w:t>
            </w:r>
            <w:r w:rsidR="001A5F40">
              <w:rPr>
                <w:bCs/>
                <w:lang w:val="en-GB"/>
              </w:rPr>
              <w:t>001</w:t>
            </w:r>
          </w:p>
          <w:p w14:paraId="2E140DD6" w14:textId="40B7E03C" w:rsidR="00E26FB9" w:rsidRPr="001A5F40" w:rsidRDefault="00106001" w:rsidP="001A5F40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5,</w:t>
            </w:r>
            <w:r w:rsidR="00E26FB9">
              <w:rPr>
                <w:bCs/>
                <w:lang w:val="en-GB"/>
              </w:rPr>
              <w:t xml:space="preserve">003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E422" w14:textId="143CF209" w:rsidR="00E26FB9" w:rsidRDefault="001A5F40" w:rsidP="001A5F40">
            <w:pPr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       </w:t>
            </w:r>
            <w:r w:rsidR="00106001">
              <w:rPr>
                <w:bCs/>
                <w:lang w:val="en-GB"/>
              </w:rPr>
              <w:t>0,</w:t>
            </w:r>
            <w:r>
              <w:rPr>
                <w:bCs/>
                <w:lang w:val="en-GB"/>
              </w:rPr>
              <w:t>016</w:t>
            </w:r>
          </w:p>
          <w:p w14:paraId="4AF43B01" w14:textId="3C852431" w:rsidR="001A5F40" w:rsidRDefault="00106001" w:rsidP="001A5F40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1A5F40">
              <w:rPr>
                <w:bCs/>
                <w:lang w:val="en-GB"/>
              </w:rPr>
              <w:t>015</w:t>
            </w:r>
          </w:p>
          <w:p w14:paraId="436EC9DF" w14:textId="692AC810" w:rsidR="001A5F40" w:rsidRPr="001A5F40" w:rsidRDefault="00106001" w:rsidP="001A5F40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1A5F40">
              <w:rPr>
                <w:bCs/>
                <w:lang w:val="en-GB"/>
              </w:rPr>
              <w:t>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8D94" w14:textId="68634584" w:rsidR="00E26FB9" w:rsidRPr="0010787F" w:rsidRDefault="00E26FB9" w:rsidP="007B76C6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 xml:space="preserve">1,0006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13D2" w14:textId="2ED282DC" w:rsidR="00E26FB9" w:rsidRDefault="00106001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E26FB9">
              <w:rPr>
                <w:bCs/>
                <w:lang w:val="en-GB"/>
              </w:rPr>
              <w:t>0047</w:t>
            </w:r>
          </w:p>
        </w:tc>
      </w:tr>
      <w:tr w:rsidR="00E26FB9" w:rsidRPr="0010787F" w14:paraId="51F5CAA2" w14:textId="0E174964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AC42" w14:textId="10EBB9FD" w:rsidR="00E26FB9" w:rsidRPr="0010787F" w:rsidRDefault="004B5CE1" w:rsidP="00BF52A1">
            <w:pPr>
              <w:jc w:val="center"/>
            </w:pPr>
            <w:r>
              <w:t>UME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590F" w14:textId="6D4D9DFE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t>10,</w:t>
            </w:r>
            <w:r w:rsidR="00E26FB9">
              <w:t xml:space="preserve">052 </w:t>
            </w:r>
          </w:p>
          <w:p w14:paraId="301C82AC" w14:textId="2EC7F9E6" w:rsidR="00E26FB9" w:rsidRDefault="00E26FB9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5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 xml:space="preserve">023 </w:t>
            </w:r>
          </w:p>
          <w:p w14:paraId="50CDBB61" w14:textId="67254F86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1,</w:t>
            </w:r>
            <w:r w:rsidR="00E26FB9">
              <w:rPr>
                <w:bCs/>
                <w:lang w:val="en-GB"/>
              </w:rPr>
              <w:t xml:space="preserve">032 </w:t>
            </w:r>
          </w:p>
          <w:p w14:paraId="7F9A493B" w14:textId="114A851E" w:rsidR="00E26FB9" w:rsidRPr="0010787F" w:rsidRDefault="0037470C" w:rsidP="00BF52A1">
            <w:pPr>
              <w:jc w:val="center"/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6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151B" w14:textId="11C96D98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1A5F40">
              <w:rPr>
                <w:bCs/>
                <w:lang w:val="en-GB"/>
              </w:rPr>
              <w:t>043</w:t>
            </w:r>
          </w:p>
          <w:p w14:paraId="454B7746" w14:textId="24C98102" w:rsidR="001A5F40" w:rsidRDefault="00106001" w:rsidP="001A5F40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1A5F40">
              <w:rPr>
                <w:bCs/>
                <w:lang w:val="en-GB"/>
              </w:rPr>
              <w:t>042</w:t>
            </w:r>
          </w:p>
          <w:p w14:paraId="70245076" w14:textId="2F0D99F7" w:rsidR="008A54B6" w:rsidRDefault="008A54B6" w:rsidP="001A5F40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041</w:t>
            </w:r>
          </w:p>
          <w:p w14:paraId="298BE0CF" w14:textId="78E82BAB" w:rsidR="001A5F40" w:rsidRDefault="0037470C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>-</w:t>
            </w:r>
            <w:r>
              <w:rPr>
                <w:rStyle w:val="FootnoteReference"/>
                <w:lang w:val="en-GB" w:eastAsia="pt-PT"/>
              </w:rPr>
              <w:footnoteReference w:id="17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6A32" w14:textId="789D29D8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49,</w:t>
            </w:r>
            <w:r w:rsidR="00E26FB9">
              <w:rPr>
                <w:lang w:val="en-GB" w:eastAsia="pt-PT"/>
              </w:rPr>
              <w:t xml:space="preserve">99775 </w:t>
            </w:r>
          </w:p>
          <w:p w14:paraId="759F7E10" w14:textId="048A7F6A" w:rsidR="00E26FB9" w:rsidRPr="0010787F" w:rsidRDefault="00106001" w:rsidP="008A54B6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24,</w:t>
            </w:r>
            <w:r w:rsidR="00E26FB9">
              <w:rPr>
                <w:bCs/>
                <w:lang w:val="en-GB"/>
              </w:rPr>
              <w:t xml:space="preserve">99821 </w:t>
            </w:r>
            <w:r w:rsidR="008A54B6">
              <w:rPr>
                <w:bCs/>
                <w:lang w:val="en-GB"/>
              </w:rPr>
              <w:t>4</w:t>
            </w:r>
            <w:r>
              <w:rPr>
                <w:bCs/>
                <w:lang w:val="en-GB"/>
              </w:rPr>
              <w:t>,</w:t>
            </w:r>
            <w:r w:rsidR="008A54B6">
              <w:rPr>
                <w:bCs/>
                <w:lang w:val="en-GB"/>
              </w:rPr>
              <w:t>99961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AF2A" w14:textId="69BBD960" w:rsidR="00E26FB9" w:rsidRDefault="008A54B6" w:rsidP="007B76C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00927</w:t>
            </w:r>
          </w:p>
          <w:p w14:paraId="482903A4" w14:textId="7F0091CB" w:rsidR="008A54B6" w:rsidRDefault="008A54B6" w:rsidP="007B76C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00687</w:t>
            </w:r>
          </w:p>
          <w:p w14:paraId="0AEB3397" w14:textId="72748D82" w:rsidR="008A54B6" w:rsidRDefault="00106001" w:rsidP="007B76C6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="008A54B6">
              <w:rPr>
                <w:bCs/>
                <w:lang w:val="en-GB"/>
              </w:rPr>
              <w:t>00593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177D" w14:textId="0C433F97" w:rsidR="00E26FB9" w:rsidRPr="0010787F" w:rsidRDefault="00E26FB9" w:rsidP="007B76C6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t xml:space="preserve">1,00142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3C99" w14:textId="53328936" w:rsidR="00E26FB9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0,002206</w:t>
            </w:r>
          </w:p>
        </w:tc>
      </w:tr>
      <w:tr w:rsidR="00E26FB9" w:rsidRPr="0010787F" w14:paraId="2C728D49" w14:textId="498C870F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E105" w14:textId="58088B0A" w:rsidR="00E26FB9" w:rsidRPr="0010787F" w:rsidRDefault="004B5CE1" w:rsidP="00BF52A1">
            <w:pPr>
              <w:jc w:val="center"/>
              <w:rPr>
                <w:lang w:val="en-GB" w:eastAsia="pt-PT"/>
              </w:rPr>
            </w:pPr>
            <w:r>
              <w:rPr>
                <w:lang w:val="en-GB" w:eastAsia="pt-PT"/>
              </w:rPr>
              <w:lastRenderedPageBreak/>
              <w:t>INM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1F5C" w14:textId="6C85F966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10,</w:t>
            </w:r>
            <w:r w:rsidR="00B60315">
              <w:rPr>
                <w:lang w:val="en-GB" w:eastAsia="pt-PT"/>
              </w:rPr>
              <w:t>0230</w:t>
            </w:r>
            <w:r w:rsidR="00E26FB9">
              <w:rPr>
                <w:bCs/>
                <w:lang w:val="en-GB"/>
              </w:rPr>
              <w:t xml:space="preserve"> </w:t>
            </w:r>
          </w:p>
          <w:p w14:paraId="64D1DC25" w14:textId="7FA37462" w:rsidR="00E26FB9" w:rsidRPr="002B4CFA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4,979</w:t>
            </w:r>
          </w:p>
          <w:p w14:paraId="61F75B78" w14:textId="25448987" w:rsidR="00E26FB9" w:rsidRPr="002B4CFA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0,9955 </w:t>
            </w:r>
          </w:p>
          <w:p w14:paraId="697CF73D" w14:textId="29EA3CDE" w:rsidR="00E26FB9" w:rsidRPr="0010787F" w:rsidRDefault="0037470C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8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9141" w14:textId="554CB6BC" w:rsidR="00B60315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CF7058">
              <w:rPr>
                <w:bCs/>
                <w:lang w:val="en-GB"/>
              </w:rPr>
              <w:t>0183645</w:t>
            </w:r>
          </w:p>
          <w:p w14:paraId="7725EEFE" w14:textId="128AEBA1" w:rsidR="00B60315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CF7058">
              <w:rPr>
                <w:bCs/>
                <w:lang w:val="en-GB"/>
              </w:rPr>
              <w:t>0162868</w:t>
            </w:r>
          </w:p>
          <w:p w14:paraId="08DD9624" w14:textId="1AB5D4B6" w:rsidR="00E26FB9" w:rsidRDefault="00CF705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0146815</w:t>
            </w:r>
          </w:p>
          <w:p w14:paraId="7CAABE13" w14:textId="35846077" w:rsidR="00CF7058" w:rsidRDefault="0037470C" w:rsidP="00BF52A1">
            <w:pPr>
              <w:jc w:val="center"/>
              <w:rPr>
                <w:lang w:val="sr-Cyrl-RS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19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C788" w14:textId="7FC1227B" w:rsidR="00E26FB9" w:rsidRPr="001D1F14" w:rsidRDefault="00E26FB9" w:rsidP="00BF52A1">
            <w:pPr>
              <w:jc w:val="center"/>
              <w:rPr>
                <w:bCs/>
                <w:lang w:val="sr-Cyrl-RS"/>
              </w:rPr>
            </w:pPr>
            <w:r>
              <w:rPr>
                <w:lang w:val="sr-Cyrl-RS" w:eastAsia="pt-PT"/>
              </w:rPr>
              <w:t>50</w:t>
            </w:r>
            <w:r w:rsidR="00106001">
              <w:rPr>
                <w:lang w:val="en-GB" w:eastAsia="pt-PT"/>
              </w:rPr>
              <w:t>,</w:t>
            </w:r>
            <w:r>
              <w:rPr>
                <w:lang w:val="sr-Cyrl-RS" w:eastAsia="pt-PT"/>
              </w:rPr>
              <w:t>00581</w:t>
            </w:r>
            <w:r>
              <w:rPr>
                <w:lang w:val="en-GB" w:eastAsia="pt-PT"/>
              </w:rPr>
              <w:t xml:space="preserve"> </w:t>
            </w:r>
          </w:p>
          <w:p w14:paraId="1664AD96" w14:textId="5E7B84D4" w:rsidR="00E26FB9" w:rsidRPr="00337361" w:rsidRDefault="00E26FB9" w:rsidP="00BF52A1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en-GB"/>
              </w:rPr>
              <w:t>2</w:t>
            </w:r>
            <w:r>
              <w:rPr>
                <w:bCs/>
                <w:lang w:val="sr-Cyrl-RS"/>
              </w:rPr>
              <w:t>5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sr-Cyrl-RS"/>
              </w:rPr>
              <w:t>001965</w:t>
            </w:r>
            <w:r>
              <w:rPr>
                <w:bCs/>
                <w:lang w:val="en-GB"/>
              </w:rPr>
              <w:t xml:space="preserve"> </w:t>
            </w:r>
          </w:p>
          <w:p w14:paraId="2F640CAA" w14:textId="18C08E6A" w:rsidR="00E26FB9" w:rsidRPr="009D103C" w:rsidRDefault="00E26FB9" w:rsidP="00B60315">
            <w:pPr>
              <w:jc w:val="center"/>
              <w:rPr>
                <w:lang w:val="sr-Cyrl-RS" w:eastAsia="pt-PT"/>
              </w:rPr>
            </w:pPr>
            <w:r>
              <w:rPr>
                <w:bCs/>
                <w:lang w:val="sr-Cyrl-RS"/>
              </w:rPr>
              <w:t>5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sr-Cyrl-RS"/>
              </w:rPr>
              <w:t>000649</w:t>
            </w:r>
            <w:r>
              <w:rPr>
                <w:bCs/>
                <w:lang w:val="en-GB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CE04" w14:textId="3C174895" w:rsidR="00E26FB9" w:rsidRDefault="00B60315" w:rsidP="007B76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en-GB"/>
              </w:rPr>
              <w:t>0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00</w:t>
            </w:r>
            <w:r>
              <w:rPr>
                <w:bCs/>
                <w:lang w:val="sr-Cyrl-RS"/>
              </w:rPr>
              <w:t>5916754</w:t>
            </w:r>
          </w:p>
          <w:p w14:paraId="320D06B9" w14:textId="66BD7FFC" w:rsidR="00B60315" w:rsidRDefault="00106001" w:rsidP="007B76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en-GB"/>
              </w:rPr>
              <w:t>0,</w:t>
            </w:r>
            <w:r w:rsidR="00B60315">
              <w:rPr>
                <w:bCs/>
                <w:lang w:val="en-GB"/>
              </w:rPr>
              <w:t>00</w:t>
            </w:r>
            <w:r w:rsidR="00B60315">
              <w:rPr>
                <w:bCs/>
                <w:lang w:val="sr-Cyrl-RS"/>
              </w:rPr>
              <w:t>8124627</w:t>
            </w:r>
          </w:p>
          <w:p w14:paraId="78071113" w14:textId="7A14BBBF" w:rsidR="00B60315" w:rsidRPr="00106001" w:rsidRDefault="00106001" w:rsidP="00106001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en-GB"/>
              </w:rPr>
              <w:t>0,</w:t>
            </w:r>
            <w:r w:rsidR="00B60315">
              <w:rPr>
                <w:bCs/>
                <w:lang w:val="en-GB"/>
              </w:rPr>
              <w:t>0059</w:t>
            </w:r>
            <w:r w:rsidR="00B60315">
              <w:rPr>
                <w:bCs/>
                <w:lang w:val="sr-Cyrl-RS"/>
              </w:rPr>
              <w:t>77712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9FF0" w14:textId="7C26D004" w:rsidR="00E26FB9" w:rsidRPr="007E5544" w:rsidRDefault="00E26FB9" w:rsidP="007B76C6">
            <w:pPr>
              <w:jc w:val="center"/>
              <w:rPr>
                <w:lang w:val="sr-Cyrl-RS" w:eastAsia="pt-PT"/>
              </w:rPr>
            </w:pPr>
            <w:r>
              <w:rPr>
                <w:lang w:val="sr-Cyrl-RS" w:eastAsia="pt-PT"/>
              </w:rPr>
              <w:t>0,999453</w:t>
            </w:r>
            <w:r>
              <w:rPr>
                <w:bCs/>
                <w:lang w:val="sr-Cyrl-R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61D3F" w14:textId="016D5697" w:rsidR="00E26FB9" w:rsidRDefault="00E26FB9" w:rsidP="00BF52A1">
            <w:pPr>
              <w:jc w:val="center"/>
              <w:rPr>
                <w:lang w:val="sr-Cyrl-RS" w:eastAsia="pt-PT"/>
              </w:rPr>
            </w:pPr>
            <w:r>
              <w:rPr>
                <w:bCs/>
                <w:lang w:val="sr-Cyrl-RS"/>
              </w:rPr>
              <w:t>0,</w:t>
            </w:r>
            <w:r w:rsidR="00197188">
              <w:rPr>
                <w:bCs/>
                <w:lang w:val="sr-Cyrl-RS"/>
              </w:rPr>
              <w:t>0018857</w:t>
            </w:r>
          </w:p>
        </w:tc>
      </w:tr>
      <w:tr w:rsidR="00E26FB9" w:rsidRPr="0010787F" w14:paraId="46A679BE" w14:textId="643CC8B6" w:rsidTr="00197188">
        <w:trPr>
          <w:cantSplit/>
          <w:trHeight w:val="43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B736" w14:textId="35CDA9E0" w:rsidR="00E26FB9" w:rsidRPr="00911BFD" w:rsidRDefault="004B5CE1" w:rsidP="00BF52A1">
            <w:pPr>
              <w:jc w:val="center"/>
              <w:rPr>
                <w:lang w:val="sr-Latn-RS" w:eastAsia="pt-PT"/>
              </w:rPr>
            </w:pPr>
            <w:r>
              <w:rPr>
                <w:lang w:val="en-GB" w:eastAsia="pt-PT"/>
              </w:rPr>
              <w:t>IMBIH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657C" w14:textId="32EC4850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10,</w:t>
            </w:r>
            <w:r w:rsidR="00E26FB9">
              <w:rPr>
                <w:lang w:val="en-GB" w:eastAsia="pt-PT"/>
              </w:rPr>
              <w:t xml:space="preserve">001 </w:t>
            </w:r>
          </w:p>
          <w:p w14:paraId="5B424234" w14:textId="56B38176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4,</w:t>
            </w:r>
            <w:r w:rsidR="00E26FB9">
              <w:rPr>
                <w:bCs/>
                <w:lang w:val="en-GB"/>
              </w:rPr>
              <w:t xml:space="preserve">982 </w:t>
            </w:r>
          </w:p>
          <w:p w14:paraId="2C571DC7" w14:textId="2F1BFB33" w:rsidR="00CF7058" w:rsidRDefault="00106001" w:rsidP="00CF7058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E26FB9">
              <w:rPr>
                <w:bCs/>
                <w:lang w:val="en-GB"/>
              </w:rPr>
              <w:t xml:space="preserve">998 </w:t>
            </w:r>
          </w:p>
          <w:p w14:paraId="51A09F07" w14:textId="09688F74" w:rsidR="00E26FB9" w:rsidRPr="00EB7406" w:rsidRDefault="0037470C" w:rsidP="00CF7058">
            <w:pPr>
              <w:jc w:val="center"/>
              <w:rPr>
                <w:b/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20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B353" w14:textId="1FEDBC40" w:rsidR="00E26FB9" w:rsidRDefault="00CF7058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</w:t>
            </w:r>
            <w:r w:rsidR="00106001">
              <w:rPr>
                <w:bCs/>
                <w:lang w:val="en-GB"/>
              </w:rPr>
              <w:t>,</w:t>
            </w:r>
            <w:r>
              <w:rPr>
                <w:bCs/>
                <w:lang w:val="en-GB"/>
              </w:rPr>
              <w:t>074</w:t>
            </w:r>
          </w:p>
          <w:p w14:paraId="6BBA5BE4" w14:textId="6CE6B2C6" w:rsidR="00CF7058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CF7058">
              <w:rPr>
                <w:bCs/>
                <w:lang w:val="en-GB"/>
              </w:rPr>
              <w:t>073</w:t>
            </w:r>
          </w:p>
          <w:p w14:paraId="79F04123" w14:textId="6739E3B4" w:rsidR="00CF7058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</w:t>
            </w:r>
            <w:r w:rsidR="00CF7058">
              <w:rPr>
                <w:bCs/>
                <w:lang w:val="en-GB"/>
              </w:rPr>
              <w:t>072</w:t>
            </w:r>
          </w:p>
          <w:p w14:paraId="7A91F53F" w14:textId="25CE05B3" w:rsidR="00CF7058" w:rsidRDefault="0037470C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-</w:t>
            </w:r>
            <w:r>
              <w:rPr>
                <w:rStyle w:val="FootnoteReference"/>
                <w:bCs/>
                <w:lang w:val="en-GB"/>
              </w:rPr>
              <w:footnoteReference w:id="21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AFE7" w14:textId="3DE3353C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50,</w:t>
            </w:r>
            <w:r w:rsidR="004A142F">
              <w:rPr>
                <w:lang w:val="en-GB" w:eastAsia="pt-PT"/>
              </w:rPr>
              <w:t>007</w:t>
            </w:r>
            <w:r w:rsidR="00E26FB9">
              <w:rPr>
                <w:bCs/>
                <w:lang w:val="en-GB"/>
              </w:rPr>
              <w:t xml:space="preserve"> </w:t>
            </w:r>
          </w:p>
          <w:p w14:paraId="4DC5FB06" w14:textId="21D9E3C7" w:rsidR="00E26FB9" w:rsidRDefault="00106001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25,</w:t>
            </w:r>
            <w:r w:rsidR="004A142F">
              <w:rPr>
                <w:bCs/>
                <w:lang w:val="en-GB"/>
              </w:rPr>
              <w:t>004</w:t>
            </w:r>
          </w:p>
          <w:p w14:paraId="3F3BE14F" w14:textId="330545AA" w:rsidR="00E26FB9" w:rsidRPr="0010787F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5</w:t>
            </w:r>
            <w:r w:rsidR="00106001">
              <w:rPr>
                <w:bCs/>
                <w:lang w:val="en-GB"/>
              </w:rPr>
              <w:t>,</w:t>
            </w:r>
            <w:r w:rsidR="004A142F">
              <w:rPr>
                <w:bCs/>
                <w:lang w:val="en-GB"/>
              </w:rPr>
              <w:t>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09D0" w14:textId="1EA10405" w:rsidR="00E26FB9" w:rsidRDefault="004A142F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0,013</w:t>
            </w:r>
          </w:p>
          <w:p w14:paraId="5A603990" w14:textId="37B5ECC7" w:rsidR="004A142F" w:rsidRDefault="004A142F" w:rsidP="00BF52A1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0,008</w:t>
            </w:r>
          </w:p>
          <w:p w14:paraId="6F587D96" w14:textId="6AB3DECC" w:rsidR="004A142F" w:rsidRPr="004A142F" w:rsidRDefault="004A142F" w:rsidP="004A142F">
            <w:pPr>
              <w:jc w:val="center"/>
              <w:rPr>
                <w:b/>
                <w:bCs/>
                <w:lang w:val="en-GB"/>
              </w:rPr>
            </w:pPr>
            <w:r>
              <w:rPr>
                <w:bCs/>
                <w:lang w:val="en-GB"/>
              </w:rPr>
              <w:t>0,006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36CF" w14:textId="11464CDC" w:rsidR="00E26FB9" w:rsidRPr="004A142F" w:rsidRDefault="00E26FB9" w:rsidP="004A142F">
            <w:pPr>
              <w:jc w:val="center"/>
              <w:rPr>
                <w:bCs/>
                <w:lang w:val="en-GB"/>
              </w:rPr>
            </w:pPr>
            <w:r>
              <w:rPr>
                <w:lang w:val="en-GB" w:eastAsia="pt-PT"/>
              </w:rPr>
              <w:t>1,000138</w:t>
            </w:r>
            <w:r w:rsidRPr="002B4CFA">
              <w:rPr>
                <w:bCs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CB42" w14:textId="788B9EC1" w:rsidR="00E26FB9" w:rsidRPr="002B4CFA" w:rsidRDefault="00E26FB9" w:rsidP="00BF52A1">
            <w:pPr>
              <w:jc w:val="center"/>
              <w:rPr>
                <w:lang w:val="en-GB" w:eastAsia="pt-PT"/>
              </w:rPr>
            </w:pPr>
            <w:r>
              <w:rPr>
                <w:bCs/>
                <w:lang w:val="en-GB"/>
              </w:rPr>
              <w:t>0,</w:t>
            </w:r>
            <w:r w:rsidRPr="002B4CFA">
              <w:rPr>
                <w:bCs/>
                <w:lang w:val="en-GB"/>
              </w:rPr>
              <w:t>002008</w:t>
            </w:r>
          </w:p>
        </w:tc>
      </w:tr>
    </w:tbl>
    <w:p w14:paraId="16AA8842" w14:textId="2BF39B26" w:rsidR="000E14CA" w:rsidRDefault="000E14CA" w:rsidP="008A6F53">
      <w:pPr>
        <w:tabs>
          <w:tab w:val="left" w:pos="284"/>
        </w:tabs>
        <w:jc w:val="both"/>
        <w:rPr>
          <w:lang w:val="en-GB"/>
        </w:rPr>
      </w:pPr>
    </w:p>
    <w:p w14:paraId="1BF7F86A" w14:textId="2BB61FEA" w:rsidR="0021366E" w:rsidRPr="00800D21" w:rsidRDefault="009F2D6C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37" w:name="_Toc455074780"/>
      <w:bookmarkStart w:id="38" w:name="_Toc177715974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8   </w:t>
      </w:r>
      <w:r w:rsidR="0021366E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Determination of the reference value</w:t>
      </w:r>
      <w:bookmarkEnd w:id="37"/>
      <w:bookmarkEnd w:id="38"/>
    </w:p>
    <w:p w14:paraId="1301B4BB" w14:textId="77777777" w:rsidR="0021366E" w:rsidRPr="004A0150" w:rsidRDefault="0021366E" w:rsidP="0021366E">
      <w:pPr>
        <w:rPr>
          <w:lang w:val="en-GB"/>
        </w:rPr>
      </w:pPr>
    </w:p>
    <w:p w14:paraId="437F2294" w14:textId="0303CF44" w:rsidR="0021366E" w:rsidRPr="00695A11" w:rsidRDefault="0021366E" w:rsidP="0021366E">
      <w:pPr>
        <w:spacing w:after="120"/>
        <w:jc w:val="both"/>
        <w:rPr>
          <w:szCs w:val="22"/>
          <w:lang w:val="en-GB"/>
        </w:rPr>
      </w:pPr>
      <w:r w:rsidRPr="00695A11">
        <w:rPr>
          <w:szCs w:val="22"/>
          <w:lang w:val="en-GB"/>
        </w:rPr>
        <w:t xml:space="preserve">To determine the reference value of this </w:t>
      </w:r>
      <w:r>
        <w:rPr>
          <w:szCs w:val="22"/>
          <w:lang w:val="en-GB"/>
        </w:rPr>
        <w:t>comparison (KCRV) the weighted mean (3</w:t>
      </w:r>
      <w:r w:rsidRPr="00695A11">
        <w:rPr>
          <w:szCs w:val="22"/>
          <w:lang w:val="en-GB"/>
        </w:rPr>
        <w:t>) was selected, using the inverses of the squares of the associated standard</w:t>
      </w:r>
      <w:r>
        <w:rPr>
          <w:szCs w:val="22"/>
          <w:lang w:val="en-GB"/>
        </w:rPr>
        <w:t xml:space="preserve"> uncertainties as the weights [7</w:t>
      </w:r>
      <w:r w:rsidRPr="00695A11">
        <w:rPr>
          <w:szCs w:val="22"/>
          <w:lang w:val="en-GB"/>
        </w:rPr>
        <w:t xml:space="preserve">], according to the instructions given by the BIPM: </w:t>
      </w:r>
    </w:p>
    <w:p w14:paraId="7F5E6DE4" w14:textId="3157FCDE" w:rsidR="0021366E" w:rsidRPr="00695A11" w:rsidRDefault="0021366E" w:rsidP="0021366E">
      <w:pPr>
        <w:spacing w:after="120"/>
        <w:jc w:val="both"/>
        <w:rPr>
          <w:lang w:val="en-GB"/>
        </w:rPr>
      </w:pPr>
      <w:r w:rsidRPr="00695A11">
        <w:rPr>
          <w:position w:val="-30"/>
          <w:lang w:val="en-GB"/>
        </w:rPr>
        <w:object w:dxaOrig="3100" w:dyaOrig="720" w14:anchorId="60EE6206">
          <v:shape id="_x0000_i1026" type="#_x0000_t75" style="width:154.2pt;height:36.6pt" o:ole="">
            <v:imagedata r:id="rId39" o:title=""/>
          </v:shape>
          <o:OLEObject Type="Embed" ProgID="Equation.3" ShapeID="_x0000_i1026" DrawAspect="Content" ObjectID="_1798374721" r:id="rId40"/>
        </w:object>
      </w:r>
      <w:r w:rsidRPr="00695A11">
        <w:rPr>
          <w:lang w:val="en-GB"/>
        </w:rPr>
        <w:t xml:space="preserve"> </w:t>
      </w:r>
      <w:r>
        <w:rPr>
          <w:lang w:val="en-GB"/>
        </w:rPr>
        <w:t xml:space="preserve"> </w:t>
      </w:r>
      <w:r w:rsidRPr="00695A11">
        <w:rPr>
          <w:lang w:val="en-GB"/>
        </w:rPr>
        <w:t xml:space="preserve">               </w:t>
      </w:r>
      <w:r w:rsidRPr="00695A11">
        <w:rPr>
          <w:lang w:val="en-GB"/>
        </w:rPr>
        <w:tab/>
        <w:t xml:space="preserve">                   </w:t>
      </w:r>
      <w:r w:rsidR="00B108DA">
        <w:rPr>
          <w:lang w:val="en-GB"/>
        </w:rPr>
        <w:tab/>
      </w:r>
      <w:r>
        <w:rPr>
          <w:szCs w:val="22"/>
          <w:lang w:val="en-GB"/>
        </w:rPr>
        <w:t>(3</w:t>
      </w:r>
      <w:r w:rsidRPr="00695A11">
        <w:rPr>
          <w:szCs w:val="22"/>
          <w:lang w:val="en-GB"/>
        </w:rPr>
        <w:t>)</w:t>
      </w:r>
      <w:r w:rsidRPr="00695A11">
        <w:rPr>
          <w:lang w:val="en-GB"/>
        </w:rPr>
        <w:t xml:space="preserve">  </w:t>
      </w:r>
    </w:p>
    <w:p w14:paraId="03BF74CC" w14:textId="77777777" w:rsidR="0021366E" w:rsidRPr="00695A11" w:rsidRDefault="0021366E" w:rsidP="0021366E">
      <w:pPr>
        <w:spacing w:after="120"/>
        <w:rPr>
          <w:szCs w:val="22"/>
          <w:lang w:val="en-GB"/>
        </w:rPr>
      </w:pPr>
      <w:r w:rsidRPr="00695A11">
        <w:rPr>
          <w:szCs w:val="22"/>
          <w:lang w:val="en-GB"/>
        </w:rPr>
        <w:t xml:space="preserve">To calculate the standard deviation </w:t>
      </w:r>
      <w:r w:rsidRPr="00695A11">
        <w:rPr>
          <w:i/>
          <w:iCs/>
          <w:szCs w:val="22"/>
          <w:lang w:val="en-GB"/>
        </w:rPr>
        <w:t>u(y)</w:t>
      </w:r>
      <w:r w:rsidRPr="00695A11">
        <w:rPr>
          <w:szCs w:val="22"/>
          <w:lang w:val="en-GB"/>
        </w:rPr>
        <w:t xml:space="preserve"> associated with the volume </w:t>
      </w:r>
      <w:proofErr w:type="gramStart"/>
      <w:r w:rsidRPr="00695A11">
        <w:rPr>
          <w:i/>
          <w:iCs/>
          <w:szCs w:val="22"/>
          <w:lang w:val="en-GB"/>
        </w:rPr>
        <w:t>y</w:t>
      </w:r>
      <w:r w:rsidRPr="00695A11">
        <w:rPr>
          <w:szCs w:val="22"/>
          <w:vertAlign w:val="superscript"/>
          <w:lang w:val="en-GB"/>
        </w:rPr>
        <w:t xml:space="preserve"> </w:t>
      </w:r>
      <w:r>
        <w:rPr>
          <w:szCs w:val="22"/>
          <w:lang w:val="en-GB"/>
        </w:rPr>
        <w:t xml:space="preserve"> [</w:t>
      </w:r>
      <w:proofErr w:type="gramEnd"/>
      <w:r>
        <w:rPr>
          <w:szCs w:val="22"/>
          <w:lang w:val="en-GB"/>
        </w:rPr>
        <w:t>7] equation (4</w:t>
      </w:r>
      <w:r w:rsidRPr="00695A11">
        <w:rPr>
          <w:szCs w:val="22"/>
          <w:lang w:val="en-GB"/>
        </w:rPr>
        <w:t>) was used:</w:t>
      </w:r>
    </w:p>
    <w:p w14:paraId="62F05C9F" w14:textId="5485C4D5" w:rsidR="0021366E" w:rsidRPr="00695A11" w:rsidRDefault="0021366E" w:rsidP="0021366E">
      <w:pPr>
        <w:spacing w:after="120"/>
        <w:rPr>
          <w:lang w:val="en-GB"/>
        </w:rPr>
      </w:pPr>
      <w:r w:rsidRPr="00695A11">
        <w:rPr>
          <w:position w:val="-30"/>
          <w:lang w:val="en-GB"/>
        </w:rPr>
        <w:object w:dxaOrig="3440" w:dyaOrig="740" w14:anchorId="343359F2">
          <v:shape id="_x0000_i1027" type="#_x0000_t75" style="width:172.2pt;height:36.6pt" o:ole="">
            <v:imagedata r:id="rId41" o:title=""/>
          </v:shape>
          <o:OLEObject Type="Embed" ProgID="Equation.3" ShapeID="_x0000_i1027" DrawAspect="Content" ObjectID="_1798374722" r:id="rId42"/>
        </w:object>
      </w:r>
      <w:r w:rsidRPr="00695A11">
        <w:rPr>
          <w:lang w:val="en-GB"/>
        </w:rPr>
        <w:t xml:space="preserve">         </w:t>
      </w:r>
      <w:r w:rsidRPr="00695A11">
        <w:rPr>
          <w:lang w:val="en-GB"/>
        </w:rPr>
        <w:tab/>
        <w:t xml:space="preserve">                    </w:t>
      </w:r>
      <w:r w:rsidR="00B108DA">
        <w:rPr>
          <w:lang w:val="en-GB"/>
        </w:rPr>
        <w:tab/>
      </w:r>
      <w:r w:rsidRPr="00695A11">
        <w:rPr>
          <w:lang w:val="en-GB"/>
        </w:rPr>
        <w:t xml:space="preserve"> </w:t>
      </w:r>
      <w:r>
        <w:rPr>
          <w:szCs w:val="22"/>
          <w:lang w:val="en-GB"/>
        </w:rPr>
        <w:t>(4</w:t>
      </w:r>
      <w:r w:rsidRPr="00695A11">
        <w:rPr>
          <w:szCs w:val="22"/>
          <w:lang w:val="en-GB"/>
        </w:rPr>
        <w:t>)</w:t>
      </w:r>
    </w:p>
    <w:p w14:paraId="3A1E278A" w14:textId="77777777" w:rsidR="0021366E" w:rsidRDefault="0021366E" w:rsidP="0021366E">
      <w:pPr>
        <w:spacing w:after="120"/>
        <w:rPr>
          <w:szCs w:val="22"/>
          <w:lang w:val="en-GB"/>
        </w:rPr>
      </w:pPr>
    </w:p>
    <w:p w14:paraId="31DFA290" w14:textId="77777777" w:rsidR="0021366E" w:rsidRPr="00F643DC" w:rsidRDefault="0021366E" w:rsidP="0021366E">
      <w:pPr>
        <w:spacing w:after="120"/>
        <w:rPr>
          <w:szCs w:val="22"/>
          <w:lang w:val="en-GB"/>
        </w:rPr>
      </w:pPr>
      <w:r w:rsidRPr="00F643DC">
        <w:rPr>
          <w:szCs w:val="22"/>
          <w:lang w:val="en-GB"/>
        </w:rPr>
        <w:t xml:space="preserve">The expanded uncertainty of the reference value </w:t>
      </w:r>
      <w:r>
        <w:rPr>
          <w:szCs w:val="22"/>
          <w:lang w:val="en-GB"/>
        </w:rPr>
        <w:t xml:space="preserve">is </w:t>
      </w:r>
      <w:r w:rsidRPr="00F643DC">
        <w:rPr>
          <w:i/>
          <w:szCs w:val="22"/>
          <w:lang w:val="en-GB"/>
        </w:rPr>
        <w:t>U(y)</w:t>
      </w:r>
      <w:r>
        <w:rPr>
          <w:i/>
          <w:szCs w:val="22"/>
          <w:lang w:val="en-GB"/>
        </w:rPr>
        <w:t xml:space="preserve"> = </w:t>
      </w:r>
      <w:r w:rsidRPr="00F643DC">
        <w:rPr>
          <w:szCs w:val="22"/>
          <w:lang w:val="en-GB"/>
        </w:rPr>
        <w:t>2</w:t>
      </w:r>
      <w:r>
        <w:rPr>
          <w:szCs w:val="22"/>
          <w:lang w:val="en-GB"/>
        </w:rPr>
        <w:t xml:space="preserve"> </w:t>
      </w:r>
      <w:r w:rsidRPr="00F643DC">
        <w:rPr>
          <w:szCs w:val="22"/>
          <w:lang w:val="en-GB"/>
        </w:rPr>
        <w:t>×</w:t>
      </w:r>
      <w:r>
        <w:rPr>
          <w:szCs w:val="22"/>
          <w:lang w:val="en-GB"/>
        </w:rPr>
        <w:t xml:space="preserve"> </w:t>
      </w:r>
      <w:r>
        <w:rPr>
          <w:i/>
          <w:szCs w:val="22"/>
          <w:lang w:val="en-GB"/>
        </w:rPr>
        <w:t>u(y).</w:t>
      </w:r>
    </w:p>
    <w:p w14:paraId="6B6C4873" w14:textId="77777777" w:rsidR="0021366E" w:rsidRPr="00695A11" w:rsidRDefault="0021366E" w:rsidP="0021366E">
      <w:pPr>
        <w:spacing w:after="120"/>
        <w:rPr>
          <w:szCs w:val="22"/>
          <w:lang w:val="en-GB"/>
        </w:rPr>
      </w:pPr>
      <w:r w:rsidRPr="00695A11">
        <w:rPr>
          <w:szCs w:val="22"/>
          <w:lang w:val="en-GB"/>
        </w:rPr>
        <w:t xml:space="preserve">To identify </w:t>
      </w:r>
      <w:r>
        <w:rPr>
          <w:szCs w:val="22"/>
          <w:lang w:val="en-GB"/>
        </w:rPr>
        <w:t xml:space="preserve">an overall consistency of the </w:t>
      </w:r>
      <w:r w:rsidRPr="00695A11">
        <w:rPr>
          <w:szCs w:val="22"/>
          <w:lang w:val="en-GB"/>
        </w:rPr>
        <w:t xml:space="preserve">results a chi-square test can be applied to all </w:t>
      </w:r>
      <w:r w:rsidRPr="00695A11">
        <w:rPr>
          <w:i/>
          <w:szCs w:val="22"/>
          <w:lang w:val="en-GB"/>
        </w:rPr>
        <w:t>n</w:t>
      </w:r>
      <w:r>
        <w:rPr>
          <w:szCs w:val="22"/>
          <w:lang w:val="en-GB"/>
        </w:rPr>
        <w:t xml:space="preserve"> calibration results [7</w:t>
      </w:r>
      <w:r w:rsidRPr="00695A11">
        <w:rPr>
          <w:szCs w:val="22"/>
          <w:lang w:val="en-GB"/>
        </w:rPr>
        <w:t>].</w:t>
      </w:r>
    </w:p>
    <w:p w14:paraId="34245153" w14:textId="497E4FA0" w:rsidR="0021366E" w:rsidRPr="00695A11" w:rsidRDefault="0021366E" w:rsidP="0021366E">
      <w:pPr>
        <w:spacing w:after="120"/>
        <w:rPr>
          <w:lang w:val="en-GB"/>
        </w:rPr>
      </w:pPr>
      <w:r w:rsidRPr="00695A11">
        <w:rPr>
          <w:position w:val="-30"/>
          <w:lang w:val="en-GB"/>
        </w:rPr>
        <w:object w:dxaOrig="3120" w:dyaOrig="720" w14:anchorId="310E639E">
          <v:shape id="_x0000_i1028" type="#_x0000_t75" style="width:155.4pt;height:36.6pt" o:ole="">
            <v:imagedata r:id="rId43" o:title=""/>
          </v:shape>
          <o:OLEObject Type="Embed" ProgID="Equation.3" ShapeID="_x0000_i1028" DrawAspect="Content" ObjectID="_1798374723" r:id="rId44"/>
        </w:object>
      </w:r>
      <w:r w:rsidRPr="00695A11">
        <w:rPr>
          <w:lang w:val="en-GB"/>
        </w:rPr>
        <w:t xml:space="preserve"> </w:t>
      </w:r>
      <w:r w:rsidRPr="00695A11">
        <w:rPr>
          <w:lang w:val="en-GB"/>
        </w:rPr>
        <w:tab/>
      </w:r>
      <w:r w:rsidRPr="00695A11">
        <w:rPr>
          <w:lang w:val="en-GB"/>
        </w:rPr>
        <w:tab/>
        <w:t xml:space="preserve">                  </w:t>
      </w:r>
      <w:r w:rsidR="00B108DA">
        <w:rPr>
          <w:lang w:val="en-GB"/>
        </w:rPr>
        <w:tab/>
      </w:r>
      <w:r w:rsidR="00B108DA">
        <w:rPr>
          <w:lang w:val="en-GB"/>
        </w:rPr>
        <w:tab/>
      </w:r>
      <w:r>
        <w:rPr>
          <w:szCs w:val="22"/>
          <w:lang w:val="en-GB"/>
        </w:rPr>
        <w:t>(5</w:t>
      </w:r>
      <w:r w:rsidRPr="00695A11">
        <w:rPr>
          <w:szCs w:val="22"/>
          <w:lang w:val="en-GB"/>
        </w:rPr>
        <w:t>)</w:t>
      </w:r>
    </w:p>
    <w:p w14:paraId="7050A634" w14:textId="77777777" w:rsidR="0021366E" w:rsidRPr="00695A11" w:rsidRDefault="0021366E" w:rsidP="0021366E">
      <w:pPr>
        <w:spacing w:after="120"/>
        <w:jc w:val="both"/>
        <w:rPr>
          <w:szCs w:val="22"/>
          <w:lang w:val="en-GB"/>
        </w:rPr>
      </w:pPr>
      <w:r w:rsidRPr="00695A11">
        <w:rPr>
          <w:szCs w:val="22"/>
          <w:lang w:val="en-GB"/>
        </w:rPr>
        <w:t xml:space="preserve">where the degrees of freedom are: </w:t>
      </w:r>
      <w:r w:rsidRPr="009E7A4A">
        <w:rPr>
          <w:rFonts w:ascii="Symbol" w:hAnsi="Symbol"/>
          <w:i/>
          <w:iCs/>
          <w:szCs w:val="22"/>
          <w:lang w:val="en-GB"/>
        </w:rPr>
        <w:t></w:t>
      </w:r>
      <w:r>
        <w:rPr>
          <w:rFonts w:ascii="Symbol" w:hAnsi="Symbol"/>
          <w:i/>
          <w:iCs/>
          <w:szCs w:val="22"/>
          <w:lang w:val="en-GB"/>
        </w:rPr>
        <w:t></w:t>
      </w:r>
      <w:r w:rsidRPr="009E7A4A">
        <w:rPr>
          <w:rFonts w:ascii="Symbol" w:hAnsi="Symbol"/>
          <w:i/>
          <w:iCs/>
          <w:szCs w:val="22"/>
          <w:lang w:val="en-GB"/>
        </w:rPr>
        <w:t></w:t>
      </w:r>
      <w:r w:rsidRPr="00695A11">
        <w:rPr>
          <w:szCs w:val="22"/>
          <w:lang w:val="en-GB"/>
        </w:rPr>
        <w:t xml:space="preserve">= </w:t>
      </w:r>
      <w:r w:rsidRPr="00695A11">
        <w:rPr>
          <w:i/>
          <w:iCs/>
          <w:szCs w:val="22"/>
          <w:lang w:val="en-GB"/>
        </w:rPr>
        <w:t xml:space="preserve">n </w:t>
      </w:r>
      <w:r w:rsidRPr="00695A11">
        <w:rPr>
          <w:szCs w:val="22"/>
          <w:lang w:val="en-GB"/>
        </w:rPr>
        <w:t>-1</w:t>
      </w:r>
    </w:p>
    <w:p w14:paraId="61051CEA" w14:textId="77777777" w:rsidR="0021366E" w:rsidRPr="00F643DC" w:rsidRDefault="0021366E" w:rsidP="0021366E">
      <w:pPr>
        <w:spacing w:after="120"/>
        <w:jc w:val="both"/>
        <w:rPr>
          <w:szCs w:val="22"/>
          <w:vertAlign w:val="superscript"/>
          <w:lang w:val="en-GB"/>
        </w:rPr>
      </w:pPr>
      <w:r w:rsidRPr="00695A11">
        <w:rPr>
          <w:szCs w:val="22"/>
          <w:lang w:val="en-GB"/>
        </w:rPr>
        <w:t xml:space="preserve">The consistency check is regarded as failed if: </w:t>
      </w:r>
      <w:r w:rsidRPr="00695A11">
        <w:rPr>
          <w:position w:val="-12"/>
          <w:szCs w:val="22"/>
          <w:lang w:val="en-GB"/>
        </w:rPr>
        <w:object w:dxaOrig="2460" w:dyaOrig="380" w14:anchorId="101081EA">
          <v:shape id="_x0000_i1029" type="#_x0000_t75" style="width:110.4pt;height:17.4pt" o:ole="">
            <v:imagedata r:id="rId45" o:title=""/>
          </v:shape>
          <o:OLEObject Type="Embed" ProgID="Equation.3" ShapeID="_x0000_i1029" DrawAspect="Content" ObjectID="_1798374724" r:id="rId46"/>
        </w:object>
      </w:r>
      <w:r>
        <w:rPr>
          <w:szCs w:val="22"/>
          <w:lang w:val="en-GB"/>
        </w:rPr>
        <w:t xml:space="preserve">. The function </w:t>
      </w:r>
      <w:proofErr w:type="gramStart"/>
      <w:r>
        <w:rPr>
          <w:szCs w:val="22"/>
          <w:lang w:val="en-GB"/>
        </w:rPr>
        <w:t>CHIINV(</w:t>
      </w:r>
      <w:proofErr w:type="gramEnd"/>
      <w:r>
        <w:rPr>
          <w:szCs w:val="22"/>
          <w:lang w:val="en-GB"/>
        </w:rPr>
        <w:t xml:space="preserve">0,05; n-1) in MS Excel was used. The consistency check was failing if </w:t>
      </w:r>
      <w:proofErr w:type="gramStart"/>
      <w:r>
        <w:rPr>
          <w:szCs w:val="22"/>
          <w:lang w:val="en-GB"/>
        </w:rPr>
        <w:t>CHIINV(</w:t>
      </w:r>
      <w:proofErr w:type="gramEnd"/>
      <w:r>
        <w:rPr>
          <w:szCs w:val="22"/>
          <w:lang w:val="en-GB"/>
        </w:rPr>
        <w:t>0,05; n-1) &lt; χ</w:t>
      </w:r>
      <w:r>
        <w:rPr>
          <w:szCs w:val="22"/>
          <w:vertAlign w:val="superscript"/>
          <w:lang w:val="en-GB"/>
        </w:rPr>
        <w:t>2</w:t>
      </w:r>
      <w:r>
        <w:rPr>
          <w:szCs w:val="22"/>
          <w:vertAlign w:val="subscript"/>
          <w:lang w:val="en-GB"/>
        </w:rPr>
        <w:t>obs.</w:t>
      </w:r>
    </w:p>
    <w:p w14:paraId="1C3318F3" w14:textId="77777777" w:rsidR="0021366E" w:rsidRDefault="0021366E" w:rsidP="0021366E">
      <w:pPr>
        <w:pStyle w:val="BodyText"/>
        <w:rPr>
          <w:szCs w:val="22"/>
          <w:lang w:val="en-US"/>
        </w:rPr>
      </w:pPr>
      <w:r>
        <w:rPr>
          <w:szCs w:val="22"/>
          <w:lang w:val="en-US"/>
        </w:rPr>
        <w:t xml:space="preserve">If the consistency check did not </w:t>
      </w:r>
      <w:proofErr w:type="gramStart"/>
      <w:r>
        <w:rPr>
          <w:szCs w:val="22"/>
          <w:lang w:val="en-US"/>
        </w:rPr>
        <w:t>fail</w:t>
      </w:r>
      <w:proofErr w:type="gramEnd"/>
      <w:r>
        <w:rPr>
          <w:szCs w:val="22"/>
          <w:lang w:val="en-US"/>
        </w:rPr>
        <w:t xml:space="preserve"> then </w:t>
      </w:r>
      <w:r w:rsidRPr="00F643DC">
        <w:rPr>
          <w:i/>
          <w:szCs w:val="22"/>
          <w:lang w:val="en-US"/>
        </w:rPr>
        <w:t>y</w:t>
      </w:r>
      <w:r>
        <w:rPr>
          <w:szCs w:val="22"/>
          <w:lang w:val="en-US"/>
        </w:rPr>
        <w:t xml:space="preserve"> was accepted as the KCRV </w:t>
      </w:r>
      <w:r w:rsidRPr="00696933">
        <w:rPr>
          <w:i/>
          <w:szCs w:val="22"/>
          <w:lang w:val="en-US"/>
        </w:rPr>
        <w:t>x</w:t>
      </w:r>
      <w:r w:rsidRPr="00696933">
        <w:rPr>
          <w:i/>
          <w:szCs w:val="22"/>
          <w:vertAlign w:val="subscript"/>
          <w:lang w:val="en-US"/>
        </w:rPr>
        <w:t>ref</w:t>
      </w:r>
      <w:r>
        <w:rPr>
          <w:szCs w:val="22"/>
          <w:lang w:val="en-US"/>
        </w:rPr>
        <w:t xml:space="preserve"> and </w:t>
      </w:r>
      <w:r w:rsidRPr="00696933">
        <w:rPr>
          <w:i/>
          <w:szCs w:val="22"/>
          <w:lang w:val="en-US"/>
        </w:rPr>
        <w:t>U</w:t>
      </w:r>
      <w:r>
        <w:rPr>
          <w:szCs w:val="22"/>
          <w:lang w:val="en-US"/>
        </w:rPr>
        <w:t>(</w:t>
      </w:r>
      <w:r w:rsidRPr="00696933">
        <w:rPr>
          <w:i/>
          <w:szCs w:val="22"/>
          <w:lang w:val="en-US"/>
        </w:rPr>
        <w:t>x</w:t>
      </w:r>
      <w:r w:rsidRPr="00696933">
        <w:rPr>
          <w:i/>
          <w:szCs w:val="22"/>
          <w:vertAlign w:val="subscript"/>
          <w:lang w:val="en-US"/>
        </w:rPr>
        <w:t>ref</w:t>
      </w:r>
      <w:r>
        <w:rPr>
          <w:szCs w:val="22"/>
          <w:lang w:val="en-US"/>
        </w:rPr>
        <w:t>) was accepted as the expanded uncertainty of the KCRV.</w:t>
      </w:r>
    </w:p>
    <w:p w14:paraId="6F50D0E1" w14:textId="77777777" w:rsidR="0021366E" w:rsidRDefault="0021366E" w:rsidP="0021366E">
      <w:pPr>
        <w:pStyle w:val="BodyText"/>
        <w:rPr>
          <w:szCs w:val="22"/>
          <w:lang w:val="en-US"/>
        </w:rPr>
      </w:pPr>
      <w:r>
        <w:rPr>
          <w:szCs w:val="22"/>
          <w:lang w:val="en-US"/>
        </w:rPr>
        <w:t xml:space="preserve">If the consistency check failed then the laboratory with the highest value of </w:t>
      </w:r>
      <w:r w:rsidRPr="00696933">
        <w:rPr>
          <w:position w:val="-28"/>
        </w:rPr>
        <w:object w:dxaOrig="859" w:dyaOrig="660" w14:anchorId="6454957E">
          <v:shape id="_x0000_i1030" type="#_x0000_t75" style="width:51.6pt;height:39pt" o:ole="">
            <v:imagedata r:id="rId47" o:title=""/>
          </v:shape>
          <o:OLEObject Type="Embed" ProgID="Equation.3" ShapeID="_x0000_i1030" DrawAspect="Content" ObjectID="_1798374725" r:id="rId48"/>
        </w:object>
      </w:r>
      <w:r>
        <w:rPr>
          <w:szCs w:val="22"/>
          <w:lang w:val="en-US"/>
        </w:rPr>
        <w:t xml:space="preserve">is excluded from the next round of evaluation and the new reference value, reference standard uncertainty and chi-squared value is calculated again without the excluded laboratory. When the consistency </w:t>
      </w:r>
      <w:proofErr w:type="gramStart"/>
      <w:r>
        <w:rPr>
          <w:szCs w:val="22"/>
          <w:lang w:val="en-US"/>
        </w:rPr>
        <w:t>check</w:t>
      </w:r>
      <w:proofErr w:type="gramEnd"/>
      <w:r>
        <w:rPr>
          <w:szCs w:val="22"/>
          <w:lang w:val="en-US"/>
        </w:rPr>
        <w:t xml:space="preserve"> passes, for each laboratory results, </w:t>
      </w:r>
      <w:r w:rsidRPr="00696933">
        <w:rPr>
          <w:i/>
          <w:szCs w:val="22"/>
          <w:lang w:val="en-US"/>
        </w:rPr>
        <w:t>x</w:t>
      </w:r>
      <w:r w:rsidRPr="00696933">
        <w:rPr>
          <w:i/>
          <w:szCs w:val="22"/>
          <w:vertAlign w:val="subscript"/>
          <w:lang w:val="en-US"/>
        </w:rPr>
        <w:t>i</w:t>
      </w:r>
      <w:r>
        <w:rPr>
          <w:szCs w:val="22"/>
          <w:lang w:val="en-US"/>
        </w:rPr>
        <w:t xml:space="preserve"> the degree of equivalence </w:t>
      </w:r>
      <w:r w:rsidRPr="00696933">
        <w:rPr>
          <w:i/>
          <w:szCs w:val="22"/>
          <w:lang w:val="en-US"/>
        </w:rPr>
        <w:t>d</w:t>
      </w:r>
      <w:r w:rsidRPr="00696933">
        <w:rPr>
          <w:i/>
          <w:szCs w:val="22"/>
          <w:vertAlign w:val="subscript"/>
          <w:lang w:val="en-US"/>
        </w:rPr>
        <w:t>i</w:t>
      </w:r>
      <w:r>
        <w:rPr>
          <w:szCs w:val="22"/>
          <w:lang w:val="en-US"/>
        </w:rPr>
        <w:t xml:space="preserve"> between each laboratory and the KCRV (</w:t>
      </w:r>
      <w:r w:rsidRPr="00696933">
        <w:rPr>
          <w:i/>
          <w:szCs w:val="22"/>
          <w:lang w:val="en-US"/>
        </w:rPr>
        <w:t>x</w:t>
      </w:r>
      <w:r w:rsidRPr="00696933">
        <w:rPr>
          <w:i/>
          <w:szCs w:val="22"/>
          <w:vertAlign w:val="subscript"/>
          <w:lang w:val="en-US"/>
        </w:rPr>
        <w:t>ref</w:t>
      </w:r>
      <w:r>
        <w:rPr>
          <w:szCs w:val="22"/>
          <w:lang w:val="en-US"/>
        </w:rPr>
        <w:t>) is calculated using the following formulas [7]:</w:t>
      </w:r>
    </w:p>
    <w:p w14:paraId="0A6A4732" w14:textId="33F00954" w:rsidR="0021366E" w:rsidRPr="00995298" w:rsidRDefault="0021366E" w:rsidP="0021366E">
      <w:pPr>
        <w:pStyle w:val="BodyText"/>
        <w:rPr>
          <w:szCs w:val="22"/>
          <w:lang w:val="it-IT"/>
        </w:rPr>
      </w:pPr>
      <w:r w:rsidRPr="00995298">
        <w:rPr>
          <w:i/>
          <w:iCs/>
          <w:szCs w:val="22"/>
          <w:lang w:val="it-IT"/>
        </w:rPr>
        <w:t>d</w:t>
      </w:r>
      <w:r w:rsidRPr="00995298">
        <w:rPr>
          <w:i/>
          <w:iCs/>
          <w:szCs w:val="22"/>
          <w:vertAlign w:val="subscript"/>
          <w:lang w:val="it-IT"/>
        </w:rPr>
        <w:t xml:space="preserve">i </w:t>
      </w:r>
      <w:r w:rsidRPr="00995298">
        <w:rPr>
          <w:i/>
          <w:iCs/>
          <w:szCs w:val="22"/>
          <w:lang w:val="it-IT"/>
        </w:rPr>
        <w:t>= x</w:t>
      </w:r>
      <w:r w:rsidRPr="00995298">
        <w:rPr>
          <w:i/>
          <w:iCs/>
          <w:szCs w:val="22"/>
          <w:vertAlign w:val="subscript"/>
          <w:lang w:val="it-IT"/>
        </w:rPr>
        <w:t xml:space="preserve">I  </w:t>
      </w:r>
      <w:r w:rsidRPr="00995298">
        <w:rPr>
          <w:i/>
          <w:iCs/>
          <w:szCs w:val="22"/>
          <w:lang w:val="it-IT"/>
        </w:rPr>
        <w:t>- x</w:t>
      </w:r>
      <w:r w:rsidRPr="00995298">
        <w:rPr>
          <w:i/>
          <w:iCs/>
          <w:szCs w:val="22"/>
          <w:vertAlign w:val="subscript"/>
          <w:lang w:val="it-IT"/>
        </w:rPr>
        <w:t xml:space="preserve">ref                                                                </w:t>
      </w:r>
      <w:r w:rsidR="00B108DA">
        <w:rPr>
          <w:i/>
          <w:iCs/>
          <w:szCs w:val="22"/>
          <w:vertAlign w:val="subscript"/>
          <w:lang w:val="it-IT"/>
        </w:rPr>
        <w:t xml:space="preserve">                        </w:t>
      </w:r>
      <w:r w:rsidR="00B108DA">
        <w:rPr>
          <w:i/>
          <w:iCs/>
          <w:szCs w:val="22"/>
          <w:vertAlign w:val="subscript"/>
          <w:lang w:val="it-IT"/>
        </w:rPr>
        <w:tab/>
      </w:r>
      <w:r w:rsidRPr="00995298">
        <w:rPr>
          <w:szCs w:val="22"/>
          <w:lang w:val="it-IT"/>
        </w:rPr>
        <w:t xml:space="preserve"> (6)</w:t>
      </w:r>
    </w:p>
    <w:p w14:paraId="2A39FB98" w14:textId="3209FE8D" w:rsidR="0021366E" w:rsidRPr="00995298" w:rsidRDefault="0021366E" w:rsidP="0021366E">
      <w:pPr>
        <w:pStyle w:val="BodyText"/>
        <w:rPr>
          <w:i/>
          <w:iCs/>
          <w:szCs w:val="22"/>
          <w:vertAlign w:val="subscript"/>
          <w:lang w:val="it-IT"/>
        </w:rPr>
      </w:pPr>
      <w:r w:rsidRPr="00995298">
        <w:rPr>
          <w:i/>
          <w:iCs/>
          <w:szCs w:val="22"/>
          <w:lang w:val="it-IT"/>
        </w:rPr>
        <w:t>U(d</w:t>
      </w:r>
      <w:r w:rsidRPr="00995298">
        <w:rPr>
          <w:i/>
          <w:iCs/>
          <w:szCs w:val="22"/>
          <w:vertAlign w:val="subscript"/>
          <w:lang w:val="it-IT"/>
        </w:rPr>
        <w:t>i</w:t>
      </w:r>
      <w:r w:rsidRPr="00995298">
        <w:rPr>
          <w:i/>
          <w:iCs/>
          <w:szCs w:val="22"/>
          <w:lang w:val="it-IT"/>
        </w:rPr>
        <w:t xml:space="preserve">) = 2 </w:t>
      </w:r>
      <w:r w:rsidRPr="00995298">
        <w:rPr>
          <w:iCs/>
          <w:szCs w:val="22"/>
          <w:lang w:val="it-IT"/>
        </w:rPr>
        <w:t>×</w:t>
      </w:r>
      <w:r w:rsidRPr="00995298">
        <w:rPr>
          <w:i/>
          <w:iCs/>
          <w:szCs w:val="22"/>
          <w:lang w:val="it-IT"/>
        </w:rPr>
        <w:t xml:space="preserve"> u(d</w:t>
      </w:r>
      <w:r w:rsidRPr="00995298">
        <w:rPr>
          <w:i/>
          <w:iCs/>
          <w:szCs w:val="22"/>
          <w:vertAlign w:val="subscript"/>
          <w:lang w:val="it-IT"/>
        </w:rPr>
        <w:t>i</w:t>
      </w:r>
      <w:r w:rsidRPr="00995298">
        <w:rPr>
          <w:i/>
          <w:iCs/>
          <w:szCs w:val="22"/>
          <w:lang w:val="it-IT"/>
        </w:rPr>
        <w:t xml:space="preserve">)                         </w:t>
      </w:r>
      <w:r w:rsidR="00B108DA">
        <w:rPr>
          <w:i/>
          <w:iCs/>
          <w:szCs w:val="22"/>
          <w:lang w:val="it-IT"/>
        </w:rPr>
        <w:t xml:space="preserve">             </w:t>
      </w:r>
      <w:r w:rsidR="00B108DA">
        <w:rPr>
          <w:i/>
          <w:iCs/>
          <w:szCs w:val="22"/>
          <w:lang w:val="it-IT"/>
        </w:rPr>
        <w:tab/>
        <w:t xml:space="preserve">       </w:t>
      </w:r>
      <w:r w:rsidR="00B108DA">
        <w:rPr>
          <w:i/>
          <w:iCs/>
          <w:szCs w:val="22"/>
          <w:lang w:val="it-IT"/>
        </w:rPr>
        <w:tab/>
      </w:r>
      <w:r w:rsidR="00B108DA">
        <w:rPr>
          <w:i/>
          <w:iCs/>
          <w:szCs w:val="22"/>
          <w:lang w:val="it-IT"/>
        </w:rPr>
        <w:tab/>
      </w:r>
      <w:r w:rsidRPr="00995298">
        <w:rPr>
          <w:i/>
          <w:iCs/>
          <w:szCs w:val="22"/>
          <w:lang w:val="it-IT"/>
        </w:rPr>
        <w:t xml:space="preserve"> </w:t>
      </w:r>
      <w:r w:rsidRPr="00995298">
        <w:rPr>
          <w:szCs w:val="22"/>
          <w:lang w:val="it-IT"/>
        </w:rPr>
        <w:t>(7)</w:t>
      </w:r>
    </w:p>
    <w:p w14:paraId="0D75B310" w14:textId="77777777" w:rsidR="0021366E" w:rsidRPr="00E154E9" w:rsidRDefault="0021366E" w:rsidP="0021366E">
      <w:pPr>
        <w:spacing w:after="120"/>
        <w:jc w:val="both"/>
        <w:rPr>
          <w:szCs w:val="22"/>
          <w:lang w:val="en-US"/>
        </w:rPr>
      </w:pPr>
      <w:r w:rsidRPr="00857011">
        <w:rPr>
          <w:szCs w:val="22"/>
          <w:lang w:val="en-US"/>
        </w:rPr>
        <w:t xml:space="preserve">where </w:t>
      </w:r>
      <w:r w:rsidRPr="00857011">
        <w:rPr>
          <w:i/>
          <w:iCs/>
          <w:szCs w:val="22"/>
          <w:lang w:val="en-US"/>
        </w:rPr>
        <w:t>u(d</w:t>
      </w:r>
      <w:r w:rsidRPr="00857011">
        <w:rPr>
          <w:i/>
          <w:iCs/>
          <w:szCs w:val="22"/>
          <w:vertAlign w:val="subscript"/>
          <w:lang w:val="en-US"/>
        </w:rPr>
        <w:t>i</w:t>
      </w:r>
      <w:r w:rsidRPr="00857011">
        <w:rPr>
          <w:i/>
          <w:iCs/>
          <w:szCs w:val="22"/>
          <w:lang w:val="en-US"/>
        </w:rPr>
        <w:t>)</w:t>
      </w:r>
      <w:r w:rsidRPr="00857011">
        <w:rPr>
          <w:szCs w:val="22"/>
          <w:lang w:val="en-US"/>
        </w:rPr>
        <w:t xml:space="preserve"> is calculated from</w:t>
      </w:r>
    </w:p>
    <w:p w14:paraId="7763332B" w14:textId="2D9B032E" w:rsidR="0021366E" w:rsidRPr="00995298" w:rsidRDefault="0021366E" w:rsidP="0021366E">
      <w:pPr>
        <w:spacing w:after="120"/>
        <w:rPr>
          <w:i/>
          <w:iCs/>
          <w:szCs w:val="22"/>
          <w:lang w:val="es-ES_tradnl"/>
        </w:rPr>
      </w:pPr>
      <w:r w:rsidRPr="00995298">
        <w:rPr>
          <w:i/>
          <w:iCs/>
          <w:szCs w:val="22"/>
          <w:lang w:val="es-ES_tradnl"/>
        </w:rPr>
        <w:lastRenderedPageBreak/>
        <w:t xml:space="preserve">u </w:t>
      </w:r>
      <w:r w:rsidRPr="00995298">
        <w:rPr>
          <w:i/>
          <w:iCs/>
          <w:szCs w:val="22"/>
          <w:vertAlign w:val="superscript"/>
          <w:lang w:val="es-ES_tradnl"/>
        </w:rPr>
        <w:t>2</w:t>
      </w:r>
      <w:r w:rsidRPr="00995298">
        <w:rPr>
          <w:i/>
          <w:iCs/>
          <w:szCs w:val="22"/>
          <w:lang w:val="es-ES_tradnl"/>
        </w:rPr>
        <w:t>(d</w:t>
      </w:r>
      <w:r w:rsidRPr="00995298">
        <w:rPr>
          <w:i/>
          <w:iCs/>
          <w:szCs w:val="22"/>
          <w:vertAlign w:val="subscript"/>
          <w:lang w:val="es-ES_tradnl"/>
        </w:rPr>
        <w:t>i</w:t>
      </w:r>
      <w:r w:rsidRPr="00995298">
        <w:rPr>
          <w:i/>
          <w:iCs/>
          <w:szCs w:val="22"/>
          <w:lang w:val="es-ES_tradnl"/>
        </w:rPr>
        <w:t xml:space="preserve">) = u </w:t>
      </w:r>
      <w:r w:rsidRPr="00995298">
        <w:rPr>
          <w:i/>
          <w:iCs/>
          <w:szCs w:val="22"/>
          <w:vertAlign w:val="superscript"/>
          <w:lang w:val="es-ES_tradnl"/>
        </w:rPr>
        <w:t>2</w:t>
      </w:r>
      <w:r w:rsidRPr="00995298">
        <w:rPr>
          <w:i/>
          <w:iCs/>
          <w:szCs w:val="22"/>
          <w:lang w:val="es-ES_tradnl"/>
        </w:rPr>
        <w:t>(x</w:t>
      </w:r>
      <w:r w:rsidRPr="00995298">
        <w:rPr>
          <w:i/>
          <w:iCs/>
          <w:szCs w:val="22"/>
          <w:vertAlign w:val="subscript"/>
          <w:lang w:val="es-ES_tradnl"/>
        </w:rPr>
        <w:t>i</w:t>
      </w:r>
      <w:r w:rsidRPr="00995298">
        <w:rPr>
          <w:i/>
          <w:iCs/>
          <w:szCs w:val="22"/>
          <w:lang w:val="es-ES_tradnl"/>
        </w:rPr>
        <w:t xml:space="preserve">) – u </w:t>
      </w:r>
      <w:r w:rsidRPr="00995298">
        <w:rPr>
          <w:i/>
          <w:iCs/>
          <w:szCs w:val="22"/>
          <w:vertAlign w:val="superscript"/>
          <w:lang w:val="es-ES_tradnl"/>
        </w:rPr>
        <w:t>2</w:t>
      </w:r>
      <w:r w:rsidRPr="00995298">
        <w:rPr>
          <w:i/>
          <w:iCs/>
          <w:szCs w:val="22"/>
          <w:lang w:val="es-ES_tradnl"/>
        </w:rPr>
        <w:t>(</w:t>
      </w:r>
      <w:proofErr w:type="gramStart"/>
      <w:r w:rsidRPr="00995298">
        <w:rPr>
          <w:i/>
          <w:iCs/>
          <w:szCs w:val="22"/>
          <w:lang w:val="es-ES_tradnl"/>
        </w:rPr>
        <w:t>x</w:t>
      </w:r>
      <w:r w:rsidRPr="00995298">
        <w:rPr>
          <w:i/>
          <w:iCs/>
          <w:szCs w:val="22"/>
          <w:vertAlign w:val="subscript"/>
          <w:lang w:val="es-ES_tradnl"/>
        </w:rPr>
        <w:t>ref</w:t>
      </w:r>
      <w:r w:rsidRPr="00995298">
        <w:rPr>
          <w:i/>
          <w:iCs/>
          <w:szCs w:val="22"/>
          <w:lang w:val="es-ES_tradnl"/>
        </w:rPr>
        <w:t xml:space="preserve">)   </w:t>
      </w:r>
      <w:proofErr w:type="gramEnd"/>
      <w:r w:rsidRPr="00995298">
        <w:rPr>
          <w:i/>
          <w:iCs/>
          <w:szCs w:val="22"/>
          <w:lang w:val="es-ES_tradnl"/>
        </w:rPr>
        <w:t xml:space="preserve">                        </w:t>
      </w:r>
      <w:r w:rsidR="00B108DA">
        <w:rPr>
          <w:i/>
          <w:iCs/>
          <w:szCs w:val="22"/>
          <w:lang w:val="es-ES_tradnl"/>
        </w:rPr>
        <w:t xml:space="preserve">                      </w:t>
      </w:r>
      <w:r w:rsidR="00B108DA">
        <w:rPr>
          <w:i/>
          <w:iCs/>
          <w:szCs w:val="22"/>
          <w:lang w:val="es-ES_tradnl"/>
        </w:rPr>
        <w:tab/>
      </w:r>
      <w:r w:rsidRPr="00995298">
        <w:rPr>
          <w:szCs w:val="22"/>
          <w:lang w:val="es-ES_tradnl"/>
        </w:rPr>
        <w:t>(8)</w:t>
      </w:r>
    </w:p>
    <w:p w14:paraId="33AEE7F7" w14:textId="77777777" w:rsidR="0021366E" w:rsidRDefault="0021366E" w:rsidP="0021366E">
      <w:pPr>
        <w:pStyle w:val="BodyText"/>
        <w:rPr>
          <w:szCs w:val="22"/>
          <w:lang w:val="en-US"/>
        </w:rPr>
      </w:pPr>
      <w:r>
        <w:rPr>
          <w:szCs w:val="22"/>
          <w:lang w:val="en-US"/>
        </w:rPr>
        <w:t xml:space="preserve">Discrepancy values can be identify 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Cs w:val="2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2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Cs w:val="22"/>
            <w:lang w:val="en-US"/>
          </w:rPr>
          <m:t>&gt;2u</m:t>
        </m:r>
        <m:d>
          <m:dPr>
            <m:ctrlPr>
              <w:rPr>
                <w:rFonts w:ascii="Cambria Math" w:hAnsi="Cambria Math"/>
                <w:i/>
                <w:szCs w:val="2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2"/>
                    <w:lang w:val="en-US"/>
                  </w:rPr>
                  <m:t>i</m:t>
                </m:r>
              </m:sub>
            </m:sSub>
          </m:e>
        </m:d>
      </m:oMath>
      <w:r>
        <w:rPr>
          <w:szCs w:val="22"/>
          <w:lang w:val="en-US"/>
        </w:rPr>
        <w:t xml:space="preserve">. </w:t>
      </w:r>
    </w:p>
    <w:p w14:paraId="5805C592" w14:textId="77777777" w:rsidR="0021366E" w:rsidRPr="00E154E9" w:rsidRDefault="0021366E" w:rsidP="0021366E">
      <w:pPr>
        <w:pStyle w:val="BodyText"/>
        <w:rPr>
          <w:szCs w:val="22"/>
          <w:lang w:val="en-US"/>
        </w:rPr>
      </w:pPr>
      <w:r w:rsidRPr="00E154E9">
        <w:rPr>
          <w:szCs w:val="22"/>
          <w:lang w:val="en-US"/>
        </w:rPr>
        <w:t xml:space="preserve">To calculate the degrees of equivalence </w:t>
      </w:r>
      <w:r w:rsidRPr="00D145D4">
        <w:rPr>
          <w:i/>
          <w:szCs w:val="22"/>
          <w:lang w:val="en-US"/>
        </w:rPr>
        <w:t>d</w:t>
      </w:r>
      <w:r w:rsidRPr="00D145D4">
        <w:rPr>
          <w:i/>
          <w:szCs w:val="22"/>
          <w:vertAlign w:val="subscript"/>
          <w:lang w:val="en-US"/>
        </w:rPr>
        <w:t>ij</w:t>
      </w:r>
      <w:r>
        <w:rPr>
          <w:szCs w:val="22"/>
          <w:lang w:val="en-US"/>
        </w:rPr>
        <w:t xml:space="preserve"> </w:t>
      </w:r>
      <w:r w:rsidRPr="00E154E9">
        <w:rPr>
          <w:szCs w:val="22"/>
          <w:lang w:val="en-US"/>
        </w:rPr>
        <w:t>between the laboratories th</w:t>
      </w:r>
      <w:r>
        <w:rPr>
          <w:szCs w:val="22"/>
          <w:lang w:val="en-US"/>
        </w:rPr>
        <w:t>e following formulas are used [7</w:t>
      </w:r>
      <w:r w:rsidRPr="00E154E9">
        <w:rPr>
          <w:szCs w:val="22"/>
          <w:lang w:val="en-US"/>
        </w:rPr>
        <w:t>]:</w:t>
      </w:r>
    </w:p>
    <w:p w14:paraId="70795FE2" w14:textId="79B91706" w:rsidR="0021366E" w:rsidRPr="00E154E9" w:rsidRDefault="0021366E" w:rsidP="0021366E">
      <w:pPr>
        <w:spacing w:after="120"/>
        <w:jc w:val="both"/>
        <w:rPr>
          <w:i/>
          <w:iCs/>
          <w:szCs w:val="22"/>
          <w:lang w:val="es-ES"/>
        </w:rPr>
      </w:pPr>
      <w:proofErr w:type="gramStart"/>
      <w:r w:rsidRPr="00E154E9">
        <w:rPr>
          <w:i/>
          <w:iCs/>
          <w:szCs w:val="22"/>
          <w:lang w:val="es-ES"/>
        </w:rPr>
        <w:t>d</w:t>
      </w:r>
      <w:r w:rsidRPr="00E154E9">
        <w:rPr>
          <w:i/>
          <w:iCs/>
          <w:szCs w:val="22"/>
          <w:vertAlign w:val="subscript"/>
          <w:lang w:val="es-ES"/>
        </w:rPr>
        <w:t>i,j</w:t>
      </w:r>
      <w:proofErr w:type="gramEnd"/>
      <w:r w:rsidRPr="00E154E9">
        <w:rPr>
          <w:i/>
          <w:iCs/>
          <w:szCs w:val="22"/>
          <w:lang w:val="es-ES"/>
        </w:rPr>
        <w:t>= x</w:t>
      </w:r>
      <w:r w:rsidRPr="00E154E9">
        <w:rPr>
          <w:i/>
          <w:iCs/>
          <w:szCs w:val="22"/>
          <w:vertAlign w:val="subscript"/>
          <w:lang w:val="es-ES"/>
        </w:rPr>
        <w:t>i</w:t>
      </w:r>
      <w:r w:rsidRPr="00E154E9">
        <w:rPr>
          <w:i/>
          <w:iCs/>
          <w:szCs w:val="22"/>
          <w:lang w:val="es-ES"/>
        </w:rPr>
        <w:t xml:space="preserve"> </w:t>
      </w:r>
      <w:r w:rsidRPr="00E154E9">
        <w:rPr>
          <w:iCs/>
          <w:szCs w:val="22"/>
          <w:lang w:val="es-ES"/>
        </w:rPr>
        <w:t>-</w:t>
      </w:r>
      <w:r w:rsidRPr="00E154E9">
        <w:rPr>
          <w:i/>
          <w:iCs/>
          <w:szCs w:val="22"/>
          <w:lang w:val="es-ES"/>
        </w:rPr>
        <w:t xml:space="preserve"> x</w:t>
      </w:r>
      <w:r w:rsidRPr="00E154E9">
        <w:rPr>
          <w:i/>
          <w:iCs/>
          <w:szCs w:val="22"/>
          <w:vertAlign w:val="subscript"/>
          <w:lang w:val="es-ES"/>
        </w:rPr>
        <w:t>j</w:t>
      </w:r>
      <w:r w:rsidRPr="00E154E9">
        <w:rPr>
          <w:i/>
          <w:iCs/>
          <w:szCs w:val="22"/>
          <w:vertAlign w:val="subscript"/>
          <w:lang w:val="es-ES"/>
        </w:rPr>
        <w:tab/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  <w:t xml:space="preserve">       </w:t>
      </w:r>
      <w:r>
        <w:rPr>
          <w:szCs w:val="22"/>
          <w:lang w:val="es-ES"/>
        </w:rPr>
        <w:t>(9</w:t>
      </w:r>
      <w:r w:rsidRPr="00E154E9">
        <w:rPr>
          <w:szCs w:val="22"/>
          <w:lang w:val="es-ES"/>
        </w:rPr>
        <w:t>)</w:t>
      </w:r>
    </w:p>
    <w:p w14:paraId="7B6045E0" w14:textId="3E94160C" w:rsidR="0021366E" w:rsidRPr="00E154E9" w:rsidRDefault="0021366E" w:rsidP="0021366E">
      <w:pPr>
        <w:spacing w:after="120"/>
        <w:jc w:val="both"/>
        <w:rPr>
          <w:i/>
          <w:iCs/>
          <w:szCs w:val="22"/>
          <w:lang w:val="es-ES"/>
        </w:rPr>
      </w:pPr>
      <w:r w:rsidRPr="00E154E9">
        <w:rPr>
          <w:i/>
          <w:iCs/>
          <w:szCs w:val="22"/>
          <w:lang w:val="es-ES"/>
        </w:rPr>
        <w:t>U(</w:t>
      </w:r>
      <w:proofErr w:type="gramStart"/>
      <w:r w:rsidRPr="00E154E9">
        <w:rPr>
          <w:i/>
          <w:iCs/>
          <w:szCs w:val="22"/>
          <w:lang w:val="es-ES"/>
        </w:rPr>
        <w:t>d</w:t>
      </w:r>
      <w:r w:rsidRPr="00E154E9">
        <w:rPr>
          <w:i/>
          <w:iCs/>
          <w:szCs w:val="22"/>
          <w:vertAlign w:val="subscript"/>
          <w:lang w:val="es-ES"/>
        </w:rPr>
        <w:t>i,j</w:t>
      </w:r>
      <w:proofErr w:type="gramEnd"/>
      <w:r w:rsidRPr="00E154E9">
        <w:rPr>
          <w:i/>
          <w:iCs/>
          <w:szCs w:val="22"/>
          <w:lang w:val="es-ES"/>
        </w:rPr>
        <w:t xml:space="preserve">) </w:t>
      </w:r>
      <w:r w:rsidRPr="00E154E9">
        <w:rPr>
          <w:iCs/>
          <w:szCs w:val="22"/>
          <w:lang w:val="es-ES"/>
        </w:rPr>
        <w:t>=</w:t>
      </w:r>
      <w:r w:rsidRPr="00E154E9">
        <w:rPr>
          <w:i/>
          <w:iCs/>
          <w:szCs w:val="22"/>
          <w:lang w:val="es-ES"/>
        </w:rPr>
        <w:t xml:space="preserve"> 2 </w:t>
      </w:r>
      <w:r w:rsidRPr="00E154E9">
        <w:rPr>
          <w:iCs/>
          <w:szCs w:val="22"/>
          <w:lang w:val="es-ES"/>
        </w:rPr>
        <w:t xml:space="preserve">× </w:t>
      </w:r>
      <w:r w:rsidRPr="00E154E9">
        <w:rPr>
          <w:i/>
          <w:iCs/>
          <w:szCs w:val="22"/>
          <w:lang w:val="es-ES"/>
        </w:rPr>
        <w:t>u(d</w:t>
      </w:r>
      <w:r w:rsidRPr="00E154E9">
        <w:rPr>
          <w:i/>
          <w:iCs/>
          <w:szCs w:val="22"/>
          <w:vertAlign w:val="subscript"/>
          <w:lang w:val="es-ES"/>
        </w:rPr>
        <w:t>i,j</w:t>
      </w:r>
      <w:r w:rsidRPr="00E154E9">
        <w:rPr>
          <w:i/>
          <w:iCs/>
          <w:szCs w:val="22"/>
          <w:lang w:val="es-ES"/>
        </w:rPr>
        <w:t>)</w:t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  <w:t xml:space="preserve">          </w:t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  <w:t xml:space="preserve">           </w:t>
      </w:r>
      <w:r w:rsidR="00B108DA">
        <w:rPr>
          <w:i/>
          <w:iCs/>
          <w:szCs w:val="22"/>
          <w:lang w:val="es-ES"/>
        </w:rPr>
        <w:tab/>
      </w:r>
      <w:r w:rsidR="00B108DA">
        <w:rPr>
          <w:i/>
          <w:iCs/>
          <w:szCs w:val="22"/>
          <w:lang w:val="es-ES"/>
        </w:rPr>
        <w:tab/>
      </w:r>
      <w:r>
        <w:rPr>
          <w:szCs w:val="22"/>
          <w:lang w:val="es-ES"/>
        </w:rPr>
        <w:t>(10</w:t>
      </w:r>
      <w:r w:rsidRPr="00E154E9">
        <w:rPr>
          <w:szCs w:val="22"/>
          <w:lang w:val="es-ES"/>
        </w:rPr>
        <w:t>)</w:t>
      </w:r>
    </w:p>
    <w:p w14:paraId="3765AE6B" w14:textId="77777777" w:rsidR="0021366E" w:rsidRPr="00995298" w:rsidRDefault="0021366E" w:rsidP="0021366E">
      <w:pPr>
        <w:spacing w:after="120"/>
        <w:jc w:val="both"/>
        <w:rPr>
          <w:szCs w:val="22"/>
          <w:lang w:val="es-ES_tradnl"/>
        </w:rPr>
      </w:pPr>
      <w:r w:rsidRPr="00995298">
        <w:rPr>
          <w:szCs w:val="22"/>
          <w:lang w:val="es-ES_tradnl"/>
        </w:rPr>
        <w:t xml:space="preserve">Where </w:t>
      </w:r>
      <w:r w:rsidRPr="00995298">
        <w:rPr>
          <w:i/>
          <w:iCs/>
          <w:szCs w:val="22"/>
          <w:lang w:val="es-ES_tradnl"/>
        </w:rPr>
        <w:t>u(</w:t>
      </w:r>
      <w:proofErr w:type="gramStart"/>
      <w:r w:rsidRPr="00995298">
        <w:rPr>
          <w:i/>
          <w:iCs/>
          <w:szCs w:val="22"/>
          <w:lang w:val="es-ES_tradnl"/>
        </w:rPr>
        <w:t>d</w:t>
      </w:r>
      <w:r w:rsidRPr="00995298">
        <w:rPr>
          <w:i/>
          <w:iCs/>
          <w:szCs w:val="22"/>
          <w:vertAlign w:val="subscript"/>
          <w:lang w:val="es-ES_tradnl"/>
        </w:rPr>
        <w:t>i,j</w:t>
      </w:r>
      <w:proofErr w:type="gramEnd"/>
      <w:r w:rsidRPr="00995298">
        <w:rPr>
          <w:i/>
          <w:iCs/>
          <w:szCs w:val="22"/>
          <w:lang w:val="es-ES_tradnl"/>
        </w:rPr>
        <w:t>)</w:t>
      </w:r>
      <w:r w:rsidRPr="00995298">
        <w:rPr>
          <w:szCs w:val="22"/>
          <w:lang w:val="es-ES_tradnl"/>
        </w:rPr>
        <w:t xml:space="preserve"> is calculated from </w:t>
      </w:r>
    </w:p>
    <w:p w14:paraId="52E10514" w14:textId="73BE4B3B" w:rsidR="0021366E" w:rsidRPr="00772926" w:rsidRDefault="0021366E" w:rsidP="0021366E">
      <w:pPr>
        <w:spacing w:after="120"/>
        <w:jc w:val="both"/>
        <w:rPr>
          <w:szCs w:val="22"/>
          <w:lang w:val="es-ES"/>
        </w:rPr>
      </w:pPr>
      <w:r w:rsidRPr="00E154E9">
        <w:rPr>
          <w:i/>
          <w:szCs w:val="22"/>
          <w:lang w:val="es-ES"/>
        </w:rPr>
        <w:t xml:space="preserve">u </w:t>
      </w:r>
      <w:r w:rsidRPr="00E154E9">
        <w:rPr>
          <w:i/>
          <w:szCs w:val="22"/>
          <w:vertAlign w:val="superscript"/>
          <w:lang w:val="es-ES"/>
        </w:rPr>
        <w:t>2</w:t>
      </w:r>
      <w:r w:rsidRPr="00E154E9">
        <w:rPr>
          <w:i/>
          <w:szCs w:val="22"/>
          <w:lang w:val="es-ES"/>
        </w:rPr>
        <w:t>(</w:t>
      </w:r>
      <w:proofErr w:type="gramStart"/>
      <w:r w:rsidRPr="00E154E9">
        <w:rPr>
          <w:i/>
          <w:szCs w:val="22"/>
          <w:lang w:val="es-ES"/>
        </w:rPr>
        <w:t>d</w:t>
      </w:r>
      <w:r w:rsidRPr="00E154E9">
        <w:rPr>
          <w:i/>
          <w:szCs w:val="22"/>
          <w:vertAlign w:val="subscript"/>
          <w:lang w:val="es-ES"/>
        </w:rPr>
        <w:t>i,j</w:t>
      </w:r>
      <w:proofErr w:type="gramEnd"/>
      <w:r w:rsidRPr="00E154E9">
        <w:rPr>
          <w:i/>
          <w:szCs w:val="22"/>
          <w:lang w:val="es-ES"/>
        </w:rPr>
        <w:t xml:space="preserve">) </w:t>
      </w:r>
      <w:r w:rsidRPr="00E154E9">
        <w:rPr>
          <w:szCs w:val="22"/>
          <w:lang w:val="es-ES"/>
        </w:rPr>
        <w:t>=</w:t>
      </w:r>
      <w:r w:rsidRPr="00E154E9">
        <w:rPr>
          <w:i/>
          <w:szCs w:val="22"/>
          <w:lang w:val="es-ES"/>
        </w:rPr>
        <w:t xml:space="preserve"> u </w:t>
      </w:r>
      <w:r w:rsidRPr="00E154E9">
        <w:rPr>
          <w:i/>
          <w:szCs w:val="22"/>
          <w:vertAlign w:val="superscript"/>
          <w:lang w:val="es-ES"/>
        </w:rPr>
        <w:t>2</w:t>
      </w:r>
      <w:r w:rsidRPr="00E154E9">
        <w:rPr>
          <w:i/>
          <w:szCs w:val="22"/>
          <w:lang w:val="es-ES"/>
        </w:rPr>
        <w:t>(x</w:t>
      </w:r>
      <w:r w:rsidRPr="00E154E9">
        <w:rPr>
          <w:i/>
          <w:szCs w:val="22"/>
          <w:vertAlign w:val="subscript"/>
          <w:lang w:val="es-ES"/>
        </w:rPr>
        <w:t>i</w:t>
      </w:r>
      <w:r w:rsidRPr="00E154E9">
        <w:rPr>
          <w:i/>
          <w:szCs w:val="22"/>
          <w:lang w:val="es-ES"/>
        </w:rPr>
        <w:t xml:space="preserve">) </w:t>
      </w:r>
      <w:r w:rsidRPr="00E154E9">
        <w:rPr>
          <w:szCs w:val="22"/>
          <w:lang w:val="es-ES"/>
        </w:rPr>
        <w:t xml:space="preserve">+ </w:t>
      </w:r>
      <w:r w:rsidRPr="00E154E9">
        <w:rPr>
          <w:i/>
          <w:szCs w:val="22"/>
          <w:lang w:val="es-ES"/>
        </w:rPr>
        <w:t xml:space="preserve">u </w:t>
      </w:r>
      <w:r w:rsidRPr="00E154E9">
        <w:rPr>
          <w:i/>
          <w:szCs w:val="22"/>
          <w:vertAlign w:val="superscript"/>
          <w:lang w:val="es-ES"/>
        </w:rPr>
        <w:t>2</w:t>
      </w:r>
      <w:r w:rsidRPr="00E154E9">
        <w:rPr>
          <w:i/>
          <w:szCs w:val="22"/>
          <w:lang w:val="es-ES"/>
        </w:rPr>
        <w:t>(x</w:t>
      </w:r>
      <w:r w:rsidRPr="00E154E9">
        <w:rPr>
          <w:i/>
          <w:szCs w:val="22"/>
          <w:vertAlign w:val="subscript"/>
          <w:lang w:val="es-ES"/>
        </w:rPr>
        <w:t>j</w:t>
      </w:r>
      <w:r w:rsidR="00B108DA">
        <w:rPr>
          <w:i/>
          <w:szCs w:val="22"/>
          <w:lang w:val="es-ES"/>
        </w:rPr>
        <w:t>)</w:t>
      </w:r>
      <w:r w:rsidR="00B108DA">
        <w:rPr>
          <w:i/>
          <w:szCs w:val="22"/>
          <w:lang w:val="es-ES"/>
        </w:rPr>
        <w:tab/>
      </w:r>
      <w:r w:rsidR="00B108DA">
        <w:rPr>
          <w:i/>
          <w:szCs w:val="22"/>
          <w:lang w:val="es-ES"/>
        </w:rPr>
        <w:tab/>
        <w:t xml:space="preserve">          </w:t>
      </w:r>
      <w:r w:rsidR="00B108DA">
        <w:rPr>
          <w:i/>
          <w:szCs w:val="22"/>
          <w:lang w:val="es-ES"/>
        </w:rPr>
        <w:tab/>
        <w:t xml:space="preserve"> </w:t>
      </w:r>
      <w:r w:rsidR="00B108DA">
        <w:rPr>
          <w:i/>
          <w:szCs w:val="22"/>
          <w:lang w:val="es-ES"/>
        </w:rPr>
        <w:tab/>
        <w:t xml:space="preserve">           </w:t>
      </w:r>
      <w:r w:rsidR="00B108DA">
        <w:rPr>
          <w:i/>
          <w:szCs w:val="22"/>
          <w:lang w:val="es-ES"/>
        </w:rPr>
        <w:tab/>
      </w:r>
      <w:r w:rsidR="00B108DA">
        <w:rPr>
          <w:i/>
          <w:szCs w:val="22"/>
          <w:lang w:val="es-ES"/>
        </w:rPr>
        <w:tab/>
      </w:r>
      <w:r w:rsidR="00B108DA">
        <w:rPr>
          <w:i/>
          <w:szCs w:val="22"/>
          <w:lang w:val="es-ES"/>
        </w:rPr>
        <w:tab/>
      </w:r>
      <w:r>
        <w:rPr>
          <w:i/>
          <w:szCs w:val="22"/>
          <w:lang w:val="es-ES"/>
        </w:rPr>
        <w:t xml:space="preserve"> </w:t>
      </w:r>
      <w:r>
        <w:rPr>
          <w:iCs/>
          <w:szCs w:val="22"/>
          <w:lang w:val="es-ES"/>
        </w:rPr>
        <w:t>(11</w:t>
      </w:r>
      <w:r w:rsidRPr="00E154E9">
        <w:rPr>
          <w:iCs/>
          <w:szCs w:val="22"/>
          <w:lang w:val="es-ES"/>
        </w:rPr>
        <w:t>)</w:t>
      </w:r>
    </w:p>
    <w:p w14:paraId="1D8CB1AD" w14:textId="77777777" w:rsidR="0021366E" w:rsidRPr="00E154E9" w:rsidRDefault="0021366E" w:rsidP="0021366E">
      <w:pPr>
        <w:spacing w:after="120"/>
        <w:jc w:val="both"/>
        <w:rPr>
          <w:szCs w:val="22"/>
          <w:lang w:val="en-US"/>
        </w:rPr>
      </w:pPr>
      <w:r w:rsidRPr="00E154E9">
        <w:rPr>
          <w:szCs w:val="22"/>
          <w:lang w:val="en-US"/>
        </w:rPr>
        <w:t xml:space="preserve">The factor </w:t>
      </w:r>
      <w:smartTag w:uri="urn:schemas-microsoft-com:office:smarttags" w:element="metricconverter">
        <w:smartTagPr>
          <w:attr w:name="ProductID" w:val="2 in"/>
        </w:smartTagPr>
        <w:r w:rsidRPr="00E154E9">
          <w:rPr>
            <w:szCs w:val="22"/>
            <w:lang w:val="en-US"/>
          </w:rPr>
          <w:t>2 in</w:t>
        </w:r>
      </w:smartTag>
      <w:r w:rsidRPr="00E154E9">
        <w:rPr>
          <w:szCs w:val="22"/>
          <w:lang w:val="en-US"/>
        </w:rPr>
        <w:t xml:space="preserve"> equation </w:t>
      </w:r>
      <w:r>
        <w:rPr>
          <w:szCs w:val="22"/>
          <w:lang w:val="en-US"/>
        </w:rPr>
        <w:t xml:space="preserve">(7 and 10) corresponds to </w:t>
      </w:r>
      <w:r w:rsidRPr="00E154E9">
        <w:rPr>
          <w:szCs w:val="22"/>
          <w:lang w:val="en-US"/>
        </w:rPr>
        <w:t>95</w:t>
      </w:r>
      <w:r>
        <w:rPr>
          <w:szCs w:val="22"/>
          <w:lang w:val="en-US"/>
        </w:rPr>
        <w:t> </w:t>
      </w:r>
      <w:r w:rsidRPr="00E154E9">
        <w:rPr>
          <w:szCs w:val="22"/>
          <w:lang w:val="en-US"/>
        </w:rPr>
        <w:t>% coverage under the assumption of normality.</w:t>
      </w:r>
    </w:p>
    <w:p w14:paraId="3988F26B" w14:textId="1CA8A2B0" w:rsidR="0021366E" w:rsidRDefault="0021366E" w:rsidP="0021366E">
      <w:pPr>
        <w:rPr>
          <w:lang w:val="en-GB"/>
        </w:rPr>
      </w:pPr>
    </w:p>
    <w:p w14:paraId="6B1845E0" w14:textId="3C03A63F" w:rsidR="00A20DC4" w:rsidRPr="00800D21" w:rsidRDefault="009F2D6C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39" w:name="_Toc177715975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9  </w:t>
      </w:r>
      <w:r w:rsidR="00A20DC4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Results with reference value and RV uncertainty</w:t>
      </w:r>
      <w:bookmarkEnd w:id="39"/>
    </w:p>
    <w:p w14:paraId="55C8D207" w14:textId="75B8E37A" w:rsidR="0021366E" w:rsidRPr="00D838B7" w:rsidRDefault="009F2D6C" w:rsidP="00D838B7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40" w:name="_Toc455074781"/>
      <w:bookmarkStart w:id="41" w:name="_Toc177715976"/>
      <w:r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9</w:t>
      </w:r>
      <w:r w:rsidR="0021366E"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 xml:space="preserve">.1 </w:t>
      </w:r>
      <w:bookmarkEnd w:id="40"/>
      <w:r w:rsidR="00A20DC4"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Results with reference value and RV uncertainty for s</w:t>
      </w:r>
      <w:r w:rsidR="007E48E8"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yringe</w:t>
      </w:r>
      <w:bookmarkEnd w:id="41"/>
    </w:p>
    <w:p w14:paraId="74D6C79F" w14:textId="77777777" w:rsidR="00833436" w:rsidRPr="00833436" w:rsidRDefault="00833436" w:rsidP="00833436">
      <w:pPr>
        <w:rPr>
          <w:lang w:val="sr-Latn-RS"/>
        </w:rPr>
      </w:pPr>
    </w:p>
    <w:p w14:paraId="6EB50CC1" w14:textId="77777777" w:rsidR="00833436" w:rsidRPr="003F685D" w:rsidRDefault="00833436" w:rsidP="001A2108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obtained reference value is 1,002 mL. The expanded uncertainty </w:t>
      </w:r>
      <w:r w:rsidRPr="003F685D">
        <w:rPr>
          <w:i/>
          <w:sz w:val="24"/>
          <w:szCs w:val="24"/>
          <w:lang w:val="en-GB"/>
        </w:rPr>
        <w:t>U</w:t>
      </w:r>
      <w:r w:rsidRPr="003F685D">
        <w:rPr>
          <w:sz w:val="24"/>
          <w:szCs w:val="24"/>
          <w:lang w:val="en-GB"/>
        </w:rPr>
        <w:t xml:space="preserve"> = 2 × </w:t>
      </w:r>
      <w:r w:rsidRPr="003F685D">
        <w:rPr>
          <w:i/>
          <w:sz w:val="24"/>
          <w:szCs w:val="24"/>
          <w:lang w:val="en-GB"/>
        </w:rPr>
        <w:t>u(y)</w:t>
      </w:r>
      <w:r w:rsidRPr="003F685D">
        <w:rPr>
          <w:sz w:val="24"/>
          <w:szCs w:val="24"/>
          <w:lang w:val="en-GB"/>
        </w:rPr>
        <w:t xml:space="preserve"> of the reference value is: 0,001 mL.</w:t>
      </w:r>
    </w:p>
    <w:p w14:paraId="3C136089" w14:textId="17E54BEF" w:rsidR="00833436" w:rsidRPr="003F685D" w:rsidRDefault="00833436" w:rsidP="00833436">
      <w:pPr>
        <w:rPr>
          <w:lang w:val="en-GB"/>
        </w:rPr>
      </w:pPr>
      <w:r w:rsidRPr="003F685D">
        <w:rPr>
          <w:lang w:val="en-GB"/>
        </w:rPr>
        <w:t xml:space="preserve">The calculated value </w:t>
      </w:r>
      <w:r w:rsidR="009B397F" w:rsidRPr="007F08BA">
        <w:rPr>
          <w:rFonts w:ascii="Symbol" w:hAnsi="Symbol" w:cs="Tahoma"/>
          <w:i/>
          <w:szCs w:val="22"/>
          <w:lang w:val="en-GB"/>
        </w:rPr>
        <w:t></w:t>
      </w:r>
      <w:r w:rsidR="009B397F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9B397F" w:rsidRPr="007F08BA">
        <w:rPr>
          <w:rFonts w:ascii="Symbol" w:hAnsi="Symbol" w:cs="Tahoma"/>
          <w:i/>
          <w:szCs w:val="22"/>
          <w:lang w:val="en-GB"/>
        </w:rPr>
        <w:t></w:t>
      </w:r>
      <w:r w:rsidR="009B397F" w:rsidRPr="007F08BA">
        <w:rPr>
          <w:rFonts w:ascii="Symbol" w:hAnsi="Symbol" w:cs="Tahoma"/>
          <w:i/>
          <w:szCs w:val="22"/>
          <w:lang w:val="en-GB"/>
        </w:rPr>
        <w:t></w:t>
      </w:r>
      <w:r w:rsidR="009B397F" w:rsidRPr="007F08BA">
        <w:rPr>
          <w:rFonts w:ascii="Symbol" w:hAnsi="Symbol" w:cs="Tahoma"/>
          <w:i/>
          <w:szCs w:val="22"/>
          <w:lang w:val="en-GB"/>
        </w:rPr>
        <w:t></w:t>
      </w:r>
      <w:r w:rsidR="009B397F"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lang w:val="en-GB"/>
        </w:rPr>
        <w:t xml:space="preserve"> = 19,68</w:t>
      </w:r>
      <w:r w:rsidR="009B397F" w:rsidRPr="003F685D">
        <w:rPr>
          <w:lang w:val="en-GB"/>
        </w:rPr>
        <w:t xml:space="preserve"> </w:t>
      </w:r>
      <w:r w:rsidRPr="003F685D">
        <w:rPr>
          <w:lang w:val="en-GB"/>
        </w:rPr>
        <w:t>is larger than the observed value</w:t>
      </w:r>
      <w:r w:rsidR="009B397F" w:rsidRPr="007F08BA">
        <w:rPr>
          <w:rFonts w:ascii="Symbol" w:hAnsi="Symbol" w:cs="Tahoma"/>
          <w:i/>
          <w:szCs w:val="22"/>
          <w:lang w:val="en-GB"/>
        </w:rPr>
        <w:t></w:t>
      </w:r>
      <w:r w:rsidR="009B397F" w:rsidRPr="007F08BA">
        <w:rPr>
          <w:rFonts w:ascii="Symbol" w:hAnsi="Symbol" w:cs="Tahoma"/>
          <w:i/>
          <w:szCs w:val="22"/>
          <w:lang w:val="en-GB"/>
        </w:rPr>
        <w:t></w:t>
      </w:r>
      <w:r w:rsidR="009B397F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9B397F"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9B397F"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lang w:val="en-GB"/>
        </w:rPr>
        <w:t>= 1</w:t>
      </w:r>
      <w:r w:rsidR="00982223">
        <w:rPr>
          <w:lang w:val="en-GB"/>
        </w:rPr>
        <w:t>0</w:t>
      </w:r>
      <w:r w:rsidRPr="003F685D">
        <w:rPr>
          <w:lang w:val="en-GB"/>
        </w:rPr>
        <w:t>,</w:t>
      </w:r>
      <w:r w:rsidR="00982223">
        <w:rPr>
          <w:lang w:val="en-GB"/>
        </w:rPr>
        <w:t>44</w:t>
      </w:r>
      <w:r w:rsidRPr="003F685D">
        <w:rPr>
          <w:lang w:val="en-GB"/>
        </w:rPr>
        <w:t>, therefore the set of results are consistent from a statistical point of view and the reference value is accepted.</w:t>
      </w:r>
    </w:p>
    <w:p w14:paraId="192FABC0" w14:textId="28262328" w:rsidR="003C166F" w:rsidRPr="003F685D" w:rsidRDefault="003C166F" w:rsidP="00833436">
      <w:pPr>
        <w:rPr>
          <w:lang w:val="en-GB"/>
        </w:rPr>
      </w:pPr>
    </w:p>
    <w:p w14:paraId="0EBE735A" w14:textId="582F6E17" w:rsidR="003C166F" w:rsidRPr="003F685D" w:rsidRDefault="003C166F" w:rsidP="003C166F">
      <w:pPr>
        <w:spacing w:after="120"/>
        <w:jc w:val="both"/>
        <w:rPr>
          <w:lang w:val="en-GB"/>
        </w:rPr>
      </w:pPr>
      <w:r w:rsidRPr="003F685D">
        <w:rPr>
          <w:lang w:val="en-GB"/>
        </w:rPr>
        <w:t xml:space="preserve">All the measurement results, the reference value and its uncertainty are presented in the following figure </w:t>
      </w:r>
      <w:r w:rsidR="00A625F4">
        <w:rPr>
          <w:lang w:val="en-GB"/>
        </w:rPr>
        <w:t>4</w:t>
      </w:r>
      <w:r w:rsidRPr="003F685D">
        <w:rPr>
          <w:lang w:val="en-GB"/>
        </w:rPr>
        <w:t>:</w:t>
      </w:r>
    </w:p>
    <w:p w14:paraId="106663F8" w14:textId="7596048F" w:rsidR="003C166F" w:rsidRDefault="00741155" w:rsidP="003C166F">
      <w:pPr>
        <w:spacing w:after="120"/>
        <w:jc w:val="both"/>
      </w:pPr>
      <w:r>
        <w:rPr>
          <w:noProof/>
          <w:lang w:val="en-US" w:eastAsia="en-US"/>
        </w:rPr>
        <w:drawing>
          <wp:inline distT="0" distB="0" distL="0" distR="0" wp14:anchorId="1739E647" wp14:editId="47FC9D75">
            <wp:extent cx="6122035" cy="3184525"/>
            <wp:effectExtent l="0" t="0" r="12065" b="1587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2A148F7" w14:textId="46F192C6" w:rsidR="007A696F" w:rsidRPr="003F685D" w:rsidRDefault="007A696F" w:rsidP="0073416D">
      <w:pPr>
        <w:spacing w:after="120"/>
        <w:jc w:val="center"/>
        <w:rPr>
          <w:lang w:val="en-GB"/>
        </w:rPr>
      </w:pPr>
      <w:r w:rsidRPr="003F685D">
        <w:rPr>
          <w:b/>
          <w:bCs/>
          <w:lang w:val="en-GB"/>
        </w:rPr>
        <w:t>Figure 4</w:t>
      </w:r>
      <w:r w:rsidRPr="003F685D">
        <w:rPr>
          <w:lang w:val="en-GB"/>
        </w:rPr>
        <w:t xml:space="preserve"> – Syringe results </w:t>
      </w:r>
      <w:r>
        <w:rPr>
          <w:lang w:val="en-GB"/>
        </w:rPr>
        <w:t>w</w:t>
      </w:r>
      <w:r w:rsidR="00162F3A">
        <w:rPr>
          <w:lang w:val="en-GB"/>
        </w:rPr>
        <w:t>ith reference value</w:t>
      </w:r>
    </w:p>
    <w:p w14:paraId="1F979D10" w14:textId="2F85E4D0" w:rsidR="00C70959" w:rsidRPr="003F685D" w:rsidRDefault="00C70959" w:rsidP="00C70959">
      <w:pPr>
        <w:spacing w:after="120"/>
        <w:rPr>
          <w:bCs/>
          <w:szCs w:val="22"/>
          <w:lang w:val="en-GB"/>
        </w:rPr>
      </w:pPr>
      <w:r w:rsidRPr="003F685D">
        <w:rPr>
          <w:bCs/>
          <w:szCs w:val="22"/>
          <w:lang w:val="en-GB"/>
        </w:rPr>
        <w:t xml:space="preserve">The degree of equivalence with the RV is presented in figure </w:t>
      </w:r>
      <w:r w:rsidR="00CD5459">
        <w:rPr>
          <w:bCs/>
          <w:szCs w:val="22"/>
          <w:lang w:val="en-GB"/>
        </w:rPr>
        <w:t>5</w:t>
      </w:r>
      <w:r w:rsidRPr="003F685D">
        <w:rPr>
          <w:bCs/>
          <w:szCs w:val="22"/>
          <w:lang w:val="en-GB"/>
        </w:rPr>
        <w:t>:</w:t>
      </w:r>
    </w:p>
    <w:p w14:paraId="5A1F88A0" w14:textId="77777777" w:rsidR="003C166F" w:rsidRPr="009B397F" w:rsidRDefault="003C166F" w:rsidP="00833436">
      <w:pPr>
        <w:rPr>
          <w:lang w:val="sr-Latn-RS"/>
        </w:rPr>
      </w:pPr>
    </w:p>
    <w:p w14:paraId="730ED50B" w14:textId="32E449DB" w:rsidR="00A2766B" w:rsidRDefault="00A2766B" w:rsidP="008A6F53">
      <w:pPr>
        <w:tabs>
          <w:tab w:val="left" w:pos="284"/>
        </w:tabs>
        <w:jc w:val="both"/>
        <w:rPr>
          <w:lang w:val="en-GB"/>
        </w:rPr>
      </w:pPr>
    </w:p>
    <w:p w14:paraId="19B54595" w14:textId="4FE3CA89" w:rsidR="00991A27" w:rsidRDefault="00741155" w:rsidP="002651CA">
      <w:pPr>
        <w:spacing w:after="120"/>
        <w:ind w:left="284" w:hanging="142"/>
        <w:jc w:val="both"/>
        <w:rPr>
          <w:b/>
          <w:bCs/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0DDDC1C" wp14:editId="3D437F62">
            <wp:extent cx="6122035" cy="3042285"/>
            <wp:effectExtent l="0" t="0" r="12065" b="571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259348D" w14:textId="7D39F801" w:rsidR="00162F3A" w:rsidRPr="006C305A" w:rsidRDefault="00162F3A" w:rsidP="0073416D">
      <w:pPr>
        <w:spacing w:after="120"/>
        <w:ind w:firstLine="284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5</w:t>
      </w:r>
      <w:r w:rsidRPr="006C305A">
        <w:rPr>
          <w:lang w:val="en-GB"/>
        </w:rPr>
        <w:t xml:space="preserve"> – </w:t>
      </w:r>
      <w:r>
        <w:rPr>
          <w:lang w:val="en-GB"/>
        </w:rPr>
        <w:t>Degree of equivalence s</w:t>
      </w:r>
      <w:r w:rsidRPr="006C305A">
        <w:rPr>
          <w:lang w:val="en-GB"/>
        </w:rPr>
        <w:t>yringe</w:t>
      </w:r>
    </w:p>
    <w:p w14:paraId="1061AB0E" w14:textId="3A98A86E" w:rsidR="0039119B" w:rsidRDefault="0039119B" w:rsidP="008A6F53">
      <w:pPr>
        <w:jc w:val="both"/>
        <w:rPr>
          <w:b/>
          <w:lang w:val="en-GB"/>
        </w:rPr>
      </w:pPr>
    </w:p>
    <w:p w14:paraId="15C774DB" w14:textId="2B769CDA" w:rsidR="00855B5D" w:rsidRPr="003F685D" w:rsidRDefault="00855B5D" w:rsidP="00855B5D">
      <w:pPr>
        <w:spacing w:after="120"/>
        <w:jc w:val="center"/>
        <w:rPr>
          <w:szCs w:val="22"/>
          <w:lang w:val="en-GB"/>
        </w:rPr>
      </w:pPr>
      <w:r w:rsidRPr="003A6149">
        <w:rPr>
          <w:i/>
          <w:szCs w:val="22"/>
          <w:lang w:val="en-GB"/>
        </w:rPr>
        <w:t xml:space="preserve">Table </w:t>
      </w:r>
      <w:r w:rsidR="003A6149">
        <w:rPr>
          <w:i/>
          <w:szCs w:val="22"/>
          <w:lang w:val="en-GB"/>
        </w:rPr>
        <w:t>6</w:t>
      </w:r>
      <w:r w:rsidR="00346FF7">
        <w:rPr>
          <w:i/>
          <w:szCs w:val="22"/>
          <w:lang w:val="en-GB"/>
        </w:rPr>
        <w:t xml:space="preserve">. </w:t>
      </w:r>
      <w:r w:rsidRPr="003F685D">
        <w:rPr>
          <w:szCs w:val="22"/>
          <w:lang w:val="en-GB"/>
        </w:rPr>
        <w:t xml:space="preserve"> Degree of equivalence with RV </w:t>
      </w:r>
    </w:p>
    <w:tbl>
      <w:tblPr>
        <w:tblW w:w="5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</w:tblGrid>
      <w:tr w:rsidR="006B01B5" w:rsidRPr="009A2712" w14:paraId="69F638F8" w14:textId="77777777" w:rsidTr="006B01B5">
        <w:trPr>
          <w:trHeight w:val="264"/>
          <w:jc w:val="center"/>
        </w:trPr>
        <w:tc>
          <w:tcPr>
            <w:tcW w:w="1403" w:type="dxa"/>
            <w:vAlign w:val="bottom"/>
          </w:tcPr>
          <w:p w14:paraId="2F5E53EC" w14:textId="2B9DC06B" w:rsidR="006B01B5" w:rsidRPr="009A2712" w:rsidRDefault="006B01B5" w:rsidP="006B01B5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9A2712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B823A8E" w14:textId="413BDF4B" w:rsidR="006B01B5" w:rsidRPr="009A2712" w:rsidRDefault="006B01B5" w:rsidP="006B01B5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6B01B5">
              <w:rPr>
                <w:b/>
                <w:bCs/>
                <w:i/>
                <w:lang w:val="en-US" w:eastAsia="en-US"/>
              </w:rPr>
              <w:t>d</w:t>
            </w:r>
            <w:r w:rsidRPr="009A2712">
              <w:rPr>
                <w:b/>
                <w:bCs/>
                <w:vertAlign w:val="subscript"/>
                <w:lang w:val="en-US" w:eastAsia="en-US"/>
              </w:rPr>
              <w:t>i</w:t>
            </w:r>
            <w:r w:rsidRPr="009A2712">
              <w:rPr>
                <w:b/>
                <w:bCs/>
                <w:lang w:val="en-US" w:eastAsia="en-US"/>
              </w:rPr>
              <w:t>(</w:t>
            </w:r>
            <w:r w:rsidR="00E91074">
              <w:rPr>
                <w:b/>
                <w:bCs/>
                <w:lang w:val="en-US" w:eastAsia="en-US"/>
              </w:rPr>
              <w:t>m</w:t>
            </w:r>
            <w:r w:rsidRPr="009A2712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E0D1767" w14:textId="77B94BFC" w:rsidR="006B01B5" w:rsidRPr="009A2712" w:rsidRDefault="006B01B5" w:rsidP="006B01B5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9A2712">
              <w:rPr>
                <w:b/>
                <w:bCs/>
                <w:i/>
                <w:lang w:val="en-US" w:eastAsia="en-US"/>
              </w:rPr>
              <w:t>Ud</w:t>
            </w:r>
            <w:r w:rsidRPr="009A2712">
              <w:rPr>
                <w:b/>
                <w:bCs/>
                <w:vertAlign w:val="subscript"/>
                <w:lang w:val="en-US" w:eastAsia="en-US"/>
              </w:rPr>
              <w:t>i</w:t>
            </w:r>
            <w:r w:rsidRPr="009A2712">
              <w:rPr>
                <w:b/>
                <w:bCs/>
                <w:lang w:val="en-US" w:eastAsia="en-US"/>
              </w:rPr>
              <w:t>(</w:t>
            </w:r>
            <w:r w:rsidR="00E91074">
              <w:rPr>
                <w:b/>
                <w:bCs/>
                <w:lang w:val="en-US" w:eastAsia="en-US"/>
              </w:rPr>
              <w:t>m</w:t>
            </w:r>
            <w:r w:rsidRPr="009A2712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7479EA2" w14:textId="77777777" w:rsidR="006B01B5" w:rsidRPr="009A2712" w:rsidRDefault="006B01B5" w:rsidP="006B01B5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9A2712">
              <w:rPr>
                <w:b/>
                <w:bCs/>
                <w:i/>
                <w:lang w:val="en-US" w:eastAsia="en-US"/>
              </w:rPr>
              <w:t>E</w:t>
            </w:r>
            <w:r w:rsidRPr="009A2712">
              <w:rPr>
                <w:b/>
                <w:bCs/>
                <w:vertAlign w:val="subscript"/>
                <w:lang w:val="en-US" w:eastAsia="en-US"/>
              </w:rPr>
              <w:t>i</w:t>
            </w:r>
          </w:p>
        </w:tc>
      </w:tr>
      <w:tr w:rsidR="0051384D" w:rsidRPr="009A2712" w14:paraId="3C4F9E7F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6246C435" w14:textId="2DFACE58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5F4618E" w14:textId="379689A7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B4F47CC" w14:textId="7A82AC93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B823454" w14:textId="74A364F6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06</w:t>
            </w:r>
          </w:p>
        </w:tc>
      </w:tr>
      <w:tr w:rsidR="0051384D" w:rsidRPr="009A2712" w14:paraId="7930B6C4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2C296BB6" w14:textId="09CAC2E4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5802F66" w14:textId="476009D6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1A73DEA" w14:textId="606EC819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7FEF606" w14:textId="19BF9AAF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52</w:t>
            </w:r>
          </w:p>
        </w:tc>
      </w:tr>
      <w:tr w:rsidR="0051384D" w:rsidRPr="009A2712" w14:paraId="6AB68E37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008A09B6" w14:textId="42A34BCA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CE07623" w14:textId="556E5790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A20FD26" w14:textId="282B4938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E9C6BE0" w14:textId="0457ABBA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93</w:t>
            </w:r>
          </w:p>
        </w:tc>
      </w:tr>
      <w:tr w:rsidR="0051384D" w:rsidRPr="009A2712" w14:paraId="62A775B8" w14:textId="77777777" w:rsidTr="006B01B5">
        <w:trPr>
          <w:trHeight w:val="276"/>
          <w:jc w:val="center"/>
        </w:trPr>
        <w:tc>
          <w:tcPr>
            <w:tcW w:w="1403" w:type="dxa"/>
            <w:vAlign w:val="center"/>
          </w:tcPr>
          <w:p w14:paraId="706C2401" w14:textId="0D9F6F9C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BFKH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87AC319" w14:textId="0B22FC5D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89B7E3C" w14:textId="0603EFC5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04689DB" w14:textId="3D894BB0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04</w:t>
            </w:r>
          </w:p>
        </w:tc>
      </w:tr>
      <w:tr w:rsidR="0051384D" w:rsidRPr="009A2712" w14:paraId="4EB61527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5AB616A9" w14:textId="38896460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D5BF241" w14:textId="38F5FC3A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B697C5B" w14:textId="443D5F34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8D4999A" w14:textId="2912D0DF" w:rsidR="0051384D" w:rsidRPr="00700F95" w:rsidRDefault="00700F95" w:rsidP="0051384D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t>0,</w:t>
            </w:r>
            <w:r w:rsidR="0051384D" w:rsidRPr="00700F95">
              <w:t>63</w:t>
            </w:r>
          </w:p>
        </w:tc>
      </w:tr>
      <w:tr w:rsidR="0051384D" w:rsidRPr="009A2712" w14:paraId="4DAC4708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3804BE5C" w14:textId="09DC9344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A56552E" w14:textId="4545D67F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D0EA1A7" w14:textId="07C21562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55C3246" w14:textId="09601AF5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29</w:t>
            </w:r>
          </w:p>
        </w:tc>
      </w:tr>
      <w:tr w:rsidR="0051384D" w:rsidRPr="009A2712" w14:paraId="400A3671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261D7F34" w14:textId="6E0A49C1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52DDA24" w14:textId="5EF28D6F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B1687EC" w14:textId="093C2F9F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A693158" w14:textId="5115A07E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29</w:t>
            </w:r>
          </w:p>
        </w:tc>
      </w:tr>
      <w:tr w:rsidR="0051384D" w:rsidRPr="009A2712" w14:paraId="6488A426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73F544BF" w14:textId="1BBC57D8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2D751D5" w14:textId="49C30DBB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96B4ED6" w14:textId="3B2B7238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4BC6E9D" w14:textId="46C3EC00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14</w:t>
            </w:r>
          </w:p>
        </w:tc>
      </w:tr>
      <w:tr w:rsidR="0051384D" w:rsidRPr="009A2712" w14:paraId="622D2F26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7DE284CB" w14:textId="2382AE25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90E3585" w14:textId="136A5F30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12828D9" w14:textId="14192965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CB3FE7F" w14:textId="571762AE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20</w:t>
            </w:r>
          </w:p>
        </w:tc>
      </w:tr>
      <w:tr w:rsidR="0051384D" w:rsidRPr="009A2712" w14:paraId="7FDC8BE1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7A6E9BB6" w14:textId="675F8F84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A76BD70" w14:textId="2F6E26CB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84E6AD9" w14:textId="244DA598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365D5BC" w14:textId="0281AA74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06</w:t>
            </w:r>
          </w:p>
        </w:tc>
      </w:tr>
      <w:tr w:rsidR="0051384D" w:rsidRPr="009A2712" w14:paraId="1B48B126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6325A85C" w14:textId="58119F22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AEF415B" w14:textId="6007CEE6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7AB1B65" w14:textId="0C5DFBF3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A46DBA4" w14:textId="4A7CAD30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72</w:t>
            </w:r>
          </w:p>
        </w:tc>
      </w:tr>
      <w:tr w:rsidR="0051384D" w:rsidRPr="009A2712" w14:paraId="30B81208" w14:textId="77777777" w:rsidTr="006B01B5">
        <w:trPr>
          <w:trHeight w:val="264"/>
          <w:jc w:val="center"/>
        </w:trPr>
        <w:tc>
          <w:tcPr>
            <w:tcW w:w="1403" w:type="dxa"/>
            <w:vAlign w:val="center"/>
          </w:tcPr>
          <w:p w14:paraId="67ED8E1C" w14:textId="3712AF92" w:rsidR="0051384D" w:rsidRPr="009A2712" w:rsidRDefault="0074115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IMBIH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EC0D0DA" w14:textId="2C7B20EE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6191110" w14:textId="00493837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51384D" w:rsidRPr="00700F95">
              <w:t>002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AB072CC" w14:textId="07767A49" w:rsidR="0051384D" w:rsidRPr="00700F95" w:rsidRDefault="00700F95" w:rsidP="0051384D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51384D" w:rsidRPr="00700F95">
              <w:t>82</w:t>
            </w:r>
          </w:p>
        </w:tc>
      </w:tr>
    </w:tbl>
    <w:p w14:paraId="0C4081DD" w14:textId="77777777" w:rsidR="00855B5D" w:rsidRDefault="00855B5D" w:rsidP="00855B5D">
      <w:pPr>
        <w:pStyle w:val="BodyText"/>
        <w:tabs>
          <w:tab w:val="left" w:pos="5280"/>
        </w:tabs>
      </w:pPr>
      <w:r>
        <w:tab/>
      </w:r>
    </w:p>
    <w:p w14:paraId="152F3155" w14:textId="72F535EF" w:rsidR="0063072F" w:rsidRDefault="009F2D6C" w:rsidP="00D838B7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42" w:name="_Toc177715977"/>
      <w:r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9</w:t>
      </w:r>
      <w:r w:rsidR="0063072F"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.2 Results with reference value and RV uncertainty for piston burette</w:t>
      </w:r>
      <w:bookmarkEnd w:id="42"/>
    </w:p>
    <w:p w14:paraId="44230BBC" w14:textId="77777777" w:rsidR="004A6DAF" w:rsidRPr="004A6DAF" w:rsidRDefault="004A6DAF" w:rsidP="004A6DAF">
      <w:pPr>
        <w:rPr>
          <w:rFonts w:eastAsiaTheme="majorEastAsia"/>
          <w:lang w:val="en-GB" w:eastAsia="en-US"/>
        </w:rPr>
      </w:pPr>
    </w:p>
    <w:p w14:paraId="6829ADE6" w14:textId="0B593DA0" w:rsidR="00FE4BF6" w:rsidRDefault="00FE4BF6" w:rsidP="00146B59">
      <w:pPr>
        <w:pStyle w:val="BodyText2"/>
        <w:spacing w:after="0" w:line="240" w:lineRule="auto"/>
        <w:jc w:val="both"/>
        <w:rPr>
          <w:sz w:val="24"/>
          <w:szCs w:val="24"/>
          <w:lang w:val="en-US"/>
        </w:rPr>
      </w:pPr>
      <w:r w:rsidRPr="00087A43">
        <w:rPr>
          <w:lang w:val="en-US"/>
        </w:rPr>
        <w:t xml:space="preserve">For </w:t>
      </w:r>
      <w:r w:rsidRPr="00FE4BF6">
        <w:rPr>
          <w:sz w:val="24"/>
          <w:szCs w:val="24"/>
          <w:lang w:val="en-US"/>
        </w:rPr>
        <w:t>the</w:t>
      </w:r>
      <w:r w:rsidRPr="00087A43">
        <w:rPr>
          <w:lang w:val="en-US"/>
        </w:rPr>
        <w:t xml:space="preserve"> burette it w</w:t>
      </w:r>
      <w:r>
        <w:rPr>
          <w:sz w:val="24"/>
          <w:szCs w:val="24"/>
          <w:lang w:val="en-US"/>
        </w:rPr>
        <w:t xml:space="preserve">as decided to consider only the 50 mL has official results. The value 5 mL and 25 mL results are in Annex 2 and </w:t>
      </w:r>
      <w:r w:rsidR="004A183E">
        <w:rPr>
          <w:sz w:val="24"/>
          <w:szCs w:val="24"/>
          <w:lang w:val="en-US"/>
        </w:rPr>
        <w:t>will not serve for CMC validation since the uncertainty of the resolution of the device in more than 50 % of the total uncertainty.</w:t>
      </w:r>
    </w:p>
    <w:p w14:paraId="799DE3C9" w14:textId="77777777" w:rsidR="00547770" w:rsidRPr="00087A43" w:rsidRDefault="00547770" w:rsidP="00146B59">
      <w:pPr>
        <w:pStyle w:val="BodyText2"/>
        <w:spacing w:after="0" w:line="240" w:lineRule="auto"/>
        <w:jc w:val="both"/>
        <w:rPr>
          <w:sz w:val="24"/>
          <w:szCs w:val="24"/>
          <w:lang w:val="en-US"/>
        </w:rPr>
      </w:pPr>
    </w:p>
    <w:p w14:paraId="3A34228B" w14:textId="55CF0144" w:rsidR="001B30B7" w:rsidRDefault="009F2D6C" w:rsidP="001B30B7">
      <w:pPr>
        <w:jc w:val="both"/>
        <w:rPr>
          <w:b/>
          <w:lang w:val="en-GB"/>
        </w:rPr>
      </w:pPr>
      <w:r>
        <w:rPr>
          <w:b/>
          <w:lang w:val="en-GB"/>
        </w:rPr>
        <w:t>9</w:t>
      </w:r>
      <w:r w:rsidR="001B30B7">
        <w:rPr>
          <w:b/>
          <w:lang w:val="en-GB"/>
        </w:rPr>
        <w:t>.2.</w:t>
      </w:r>
      <w:r w:rsidR="00FE4BF6">
        <w:rPr>
          <w:b/>
          <w:lang w:val="en-GB"/>
        </w:rPr>
        <w:t xml:space="preserve">1   </w:t>
      </w:r>
      <w:r w:rsidR="001B30B7">
        <w:rPr>
          <w:b/>
          <w:lang w:val="en-GB"/>
        </w:rPr>
        <w:t>50 mL</w:t>
      </w:r>
    </w:p>
    <w:p w14:paraId="5EC10772" w14:textId="77777777" w:rsidR="001B30B7" w:rsidRPr="003F685D" w:rsidRDefault="001B30B7" w:rsidP="00A67929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obtained reference value is 50,004 mL. The expanded uncertainty </w:t>
      </w:r>
      <w:r w:rsidRPr="003F685D">
        <w:rPr>
          <w:i/>
          <w:sz w:val="24"/>
          <w:szCs w:val="24"/>
          <w:lang w:val="en-GB"/>
        </w:rPr>
        <w:t>U</w:t>
      </w:r>
      <w:r w:rsidRPr="003F685D">
        <w:rPr>
          <w:sz w:val="24"/>
          <w:szCs w:val="24"/>
          <w:lang w:val="en-GB"/>
        </w:rPr>
        <w:t xml:space="preserve"> = 2 × </w:t>
      </w:r>
      <w:r w:rsidRPr="003F685D">
        <w:rPr>
          <w:i/>
          <w:sz w:val="24"/>
          <w:szCs w:val="24"/>
          <w:lang w:val="en-GB"/>
        </w:rPr>
        <w:t>u(y)</w:t>
      </w:r>
      <w:r w:rsidRPr="003F685D">
        <w:rPr>
          <w:sz w:val="24"/>
          <w:szCs w:val="24"/>
          <w:lang w:val="en-GB"/>
        </w:rPr>
        <w:t xml:space="preserve"> of the reference value is: 0,002 mL.</w:t>
      </w:r>
    </w:p>
    <w:p w14:paraId="096E872A" w14:textId="12EB31B2" w:rsidR="001B30B7" w:rsidRPr="003F685D" w:rsidRDefault="001B30B7" w:rsidP="00A67929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calculated value </w:t>
      </w:r>
      <w:r w:rsidR="00A67929" w:rsidRPr="007F08BA">
        <w:rPr>
          <w:rFonts w:ascii="Symbol" w:hAnsi="Symbol" w:cs="Tahoma"/>
          <w:i/>
          <w:szCs w:val="22"/>
          <w:lang w:val="en-GB"/>
        </w:rPr>
        <w:t></w:t>
      </w:r>
      <w:r w:rsidR="00A67929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A67929" w:rsidRPr="007F08BA">
        <w:rPr>
          <w:rFonts w:ascii="Symbol" w:hAnsi="Symbol" w:cs="Tahoma"/>
          <w:i/>
          <w:szCs w:val="22"/>
          <w:lang w:val="en-GB"/>
        </w:rPr>
        <w:t></w:t>
      </w:r>
      <w:r w:rsidR="00A67929" w:rsidRPr="007F08BA">
        <w:rPr>
          <w:rFonts w:ascii="Symbol" w:hAnsi="Symbol" w:cs="Tahoma"/>
          <w:i/>
          <w:szCs w:val="22"/>
          <w:lang w:val="en-GB"/>
        </w:rPr>
        <w:t></w:t>
      </w:r>
      <w:r w:rsidR="00A67929" w:rsidRPr="007F08BA">
        <w:rPr>
          <w:rFonts w:ascii="Symbol" w:hAnsi="Symbol" w:cs="Tahoma"/>
          <w:i/>
          <w:szCs w:val="22"/>
          <w:lang w:val="en-GB"/>
        </w:rPr>
        <w:t></w:t>
      </w:r>
      <w:r w:rsidR="00A67929"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sz w:val="24"/>
          <w:szCs w:val="24"/>
          <w:lang w:val="en-GB"/>
        </w:rPr>
        <w:t xml:space="preserve"> = 22,36 is smaller than</w:t>
      </w:r>
      <w:r w:rsidR="006D3F88" w:rsidRPr="006D3F88">
        <w:rPr>
          <w:sz w:val="24"/>
          <w:szCs w:val="24"/>
          <w:lang w:val="en-GB"/>
        </w:rPr>
        <w:t xml:space="preserve"> </w:t>
      </w:r>
      <w:r w:rsidR="006D3F88" w:rsidRPr="003F685D">
        <w:rPr>
          <w:sz w:val="24"/>
          <w:szCs w:val="24"/>
          <w:lang w:val="en-GB"/>
        </w:rPr>
        <w:t>observed value</w:t>
      </w:r>
      <w:r w:rsidR="006D3F88" w:rsidRPr="007F08BA">
        <w:rPr>
          <w:rFonts w:ascii="Symbol" w:hAnsi="Symbol" w:cs="Tahoma"/>
          <w:i/>
          <w:szCs w:val="22"/>
          <w:lang w:val="en-GB"/>
        </w:rPr>
        <w:t></w:t>
      </w:r>
      <w:r w:rsidR="00A67929" w:rsidRPr="007F08BA">
        <w:rPr>
          <w:rFonts w:ascii="Symbol" w:hAnsi="Symbol" w:cs="Tahoma"/>
          <w:i/>
          <w:szCs w:val="22"/>
          <w:lang w:val="en-GB"/>
        </w:rPr>
        <w:t></w:t>
      </w:r>
      <w:r w:rsidR="00A67929" w:rsidRPr="007F08BA">
        <w:rPr>
          <w:rFonts w:ascii="Symbol" w:hAnsi="Symbol" w:cs="Tahoma"/>
          <w:i/>
          <w:szCs w:val="22"/>
          <w:lang w:val="en-GB"/>
        </w:rPr>
        <w:t></w:t>
      </w:r>
      <w:r w:rsidR="00A67929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A67929"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A67929"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 xml:space="preserve">= </w:t>
      </w:r>
      <w:r w:rsidR="00990FE5">
        <w:rPr>
          <w:sz w:val="24"/>
          <w:szCs w:val="24"/>
          <w:lang w:val="en-GB"/>
        </w:rPr>
        <w:t>49</w:t>
      </w:r>
      <w:r w:rsidRPr="003F685D">
        <w:rPr>
          <w:sz w:val="24"/>
          <w:szCs w:val="24"/>
          <w:lang w:val="en-GB"/>
        </w:rPr>
        <w:t>,</w:t>
      </w:r>
      <w:r w:rsidR="00990FE5">
        <w:rPr>
          <w:sz w:val="24"/>
          <w:szCs w:val="24"/>
          <w:lang w:val="en-GB"/>
        </w:rPr>
        <w:t>84</w:t>
      </w:r>
      <w:r w:rsidR="006D3F88">
        <w:rPr>
          <w:sz w:val="24"/>
          <w:szCs w:val="24"/>
          <w:lang w:val="en-GB"/>
        </w:rPr>
        <w:t>,</w:t>
      </w:r>
      <w:r w:rsidRPr="003F685D">
        <w:rPr>
          <w:sz w:val="24"/>
          <w:szCs w:val="24"/>
          <w:lang w:val="en-GB"/>
        </w:rPr>
        <w:t xml:space="preserve"> this means that the chi-square test failed and the results are not consistent. </w:t>
      </w:r>
    </w:p>
    <w:p w14:paraId="2DDA6F2A" w14:textId="250F5C52" w:rsidR="00A67929" w:rsidRPr="003F685D" w:rsidRDefault="00236FDA" w:rsidP="00236FDA">
      <w:pPr>
        <w:jc w:val="both"/>
        <w:rPr>
          <w:szCs w:val="22"/>
          <w:lang w:val="en-GB"/>
        </w:rPr>
      </w:pPr>
      <w:r>
        <w:rPr>
          <w:szCs w:val="20"/>
          <w:lang w:val="en-GB"/>
        </w:rPr>
        <w:t xml:space="preserve">After removal </w:t>
      </w:r>
      <w:r w:rsidR="00990FE5">
        <w:rPr>
          <w:szCs w:val="20"/>
          <w:lang w:val="en-GB"/>
        </w:rPr>
        <w:t>two outliers</w:t>
      </w:r>
      <w:r>
        <w:rPr>
          <w:szCs w:val="20"/>
          <w:lang w:val="en-GB"/>
        </w:rPr>
        <w:t>, t</w:t>
      </w:r>
      <w:r w:rsidR="00A67929" w:rsidRPr="003F685D">
        <w:rPr>
          <w:szCs w:val="22"/>
          <w:lang w:val="en-GB"/>
        </w:rPr>
        <w:t>he obtained reference value is 50,00</w:t>
      </w:r>
      <w:r w:rsidR="00E31F41">
        <w:rPr>
          <w:szCs w:val="22"/>
          <w:lang w:val="en-GB"/>
        </w:rPr>
        <w:t>7</w:t>
      </w:r>
      <w:r w:rsidR="00A67929" w:rsidRPr="003F685D">
        <w:rPr>
          <w:szCs w:val="22"/>
          <w:lang w:val="en-GB"/>
        </w:rPr>
        <w:t xml:space="preserve"> mL. The expanded uncertainty </w:t>
      </w:r>
      <w:r w:rsidR="00A67929" w:rsidRPr="003F685D">
        <w:rPr>
          <w:i/>
          <w:szCs w:val="22"/>
          <w:lang w:val="en-GB"/>
        </w:rPr>
        <w:t>U</w:t>
      </w:r>
      <w:r w:rsidR="00A67929" w:rsidRPr="003F685D">
        <w:rPr>
          <w:szCs w:val="22"/>
          <w:lang w:val="en-GB"/>
        </w:rPr>
        <w:t xml:space="preserve"> = 2 × </w:t>
      </w:r>
      <w:r w:rsidR="00A67929" w:rsidRPr="003F685D">
        <w:rPr>
          <w:i/>
          <w:szCs w:val="22"/>
          <w:lang w:val="en-GB"/>
        </w:rPr>
        <w:t>u(y)</w:t>
      </w:r>
      <w:r w:rsidR="00A67929" w:rsidRPr="003F685D">
        <w:rPr>
          <w:szCs w:val="22"/>
          <w:lang w:val="en-GB"/>
        </w:rPr>
        <w:t xml:space="preserve"> of the reference value is: 0,00</w:t>
      </w:r>
      <w:r w:rsidR="00E31F41">
        <w:rPr>
          <w:szCs w:val="22"/>
          <w:lang w:val="en-GB"/>
        </w:rPr>
        <w:t>3</w:t>
      </w:r>
      <w:r w:rsidR="00A67929" w:rsidRPr="003F685D">
        <w:rPr>
          <w:szCs w:val="22"/>
          <w:lang w:val="en-GB"/>
        </w:rPr>
        <w:t xml:space="preserve"> mL.</w:t>
      </w:r>
    </w:p>
    <w:p w14:paraId="54AD595E" w14:textId="032DB55B" w:rsidR="001B30B7" w:rsidRPr="003F685D" w:rsidRDefault="00A67929" w:rsidP="00737B6D">
      <w:pPr>
        <w:pStyle w:val="BodyText2"/>
        <w:spacing w:after="0" w:line="240" w:lineRule="auto"/>
        <w:jc w:val="both"/>
        <w:rPr>
          <w:szCs w:val="22"/>
          <w:lang w:val="en-GB"/>
        </w:rPr>
      </w:pPr>
      <w:r w:rsidRPr="00870190">
        <w:rPr>
          <w:sz w:val="24"/>
          <w:szCs w:val="24"/>
          <w:lang w:val="en-GB"/>
        </w:rPr>
        <w:t>The calculated value</w:t>
      </w:r>
      <w:r w:rsidRPr="003F685D">
        <w:rPr>
          <w:szCs w:val="22"/>
          <w:lang w:val="en-GB"/>
        </w:rPr>
        <w:t xml:space="preserve"> </w:t>
      </w:r>
      <w:r w:rsidR="00737B6D" w:rsidRPr="007F08BA">
        <w:rPr>
          <w:rFonts w:ascii="Symbol" w:hAnsi="Symbol" w:cs="Tahoma"/>
          <w:i/>
          <w:szCs w:val="22"/>
          <w:lang w:val="en-GB"/>
        </w:rPr>
        <w:t></w:t>
      </w:r>
      <w:r w:rsidR="00737B6D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737B6D" w:rsidRPr="007F08BA">
        <w:rPr>
          <w:rFonts w:ascii="Symbol" w:hAnsi="Symbol" w:cs="Tahoma"/>
          <w:i/>
          <w:szCs w:val="22"/>
          <w:lang w:val="en-GB"/>
        </w:rPr>
        <w:t></w:t>
      </w:r>
      <w:r w:rsidR="00737B6D" w:rsidRPr="007F08BA">
        <w:rPr>
          <w:rFonts w:ascii="Symbol" w:hAnsi="Symbol" w:cs="Tahoma"/>
          <w:i/>
          <w:szCs w:val="22"/>
          <w:lang w:val="en-GB"/>
        </w:rPr>
        <w:t></w:t>
      </w:r>
      <w:r w:rsidR="00737B6D" w:rsidRPr="007F08BA">
        <w:rPr>
          <w:rFonts w:ascii="Symbol" w:hAnsi="Symbol" w:cs="Tahoma"/>
          <w:i/>
          <w:szCs w:val="22"/>
          <w:lang w:val="en-GB"/>
        </w:rPr>
        <w:t></w:t>
      </w:r>
      <w:r w:rsidR="00737B6D"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szCs w:val="22"/>
          <w:lang w:val="en-GB"/>
        </w:rPr>
        <w:t xml:space="preserve"> = 19,68</w:t>
      </w:r>
      <w:r w:rsidR="00737B6D" w:rsidRPr="003F685D">
        <w:rPr>
          <w:szCs w:val="22"/>
          <w:lang w:val="en-GB"/>
        </w:rPr>
        <w:t xml:space="preserve"> </w:t>
      </w:r>
      <w:r w:rsidRPr="00870190">
        <w:rPr>
          <w:sz w:val="24"/>
          <w:szCs w:val="24"/>
          <w:lang w:val="en-GB"/>
        </w:rPr>
        <w:t>is larger than</w:t>
      </w:r>
      <w:r w:rsidR="006D3F88" w:rsidRPr="006D3F88">
        <w:rPr>
          <w:sz w:val="24"/>
          <w:szCs w:val="24"/>
          <w:lang w:val="en-GB"/>
        </w:rPr>
        <w:t xml:space="preserve"> </w:t>
      </w:r>
      <w:r w:rsidR="006D3F88" w:rsidRPr="00870190">
        <w:rPr>
          <w:sz w:val="24"/>
          <w:szCs w:val="24"/>
          <w:lang w:val="en-GB"/>
        </w:rPr>
        <w:t>observed value</w:t>
      </w:r>
      <w:r w:rsidR="006D3F88" w:rsidRPr="007F08BA">
        <w:rPr>
          <w:rFonts w:ascii="Symbol" w:hAnsi="Symbol" w:cs="Tahoma"/>
          <w:i/>
          <w:szCs w:val="22"/>
          <w:lang w:val="en-GB"/>
        </w:rPr>
        <w:t></w:t>
      </w:r>
      <w:r w:rsidR="00737B6D" w:rsidRPr="007F08BA">
        <w:rPr>
          <w:rFonts w:ascii="Symbol" w:hAnsi="Symbol" w:cs="Tahoma"/>
          <w:i/>
          <w:szCs w:val="22"/>
          <w:lang w:val="en-GB"/>
        </w:rPr>
        <w:t></w:t>
      </w:r>
      <w:r w:rsidR="00737B6D" w:rsidRPr="007F08BA">
        <w:rPr>
          <w:rFonts w:ascii="Symbol" w:hAnsi="Symbol" w:cs="Tahoma"/>
          <w:i/>
          <w:szCs w:val="22"/>
          <w:lang w:val="en-GB"/>
        </w:rPr>
        <w:t></w:t>
      </w:r>
      <w:r w:rsidR="00737B6D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737B6D"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737B6D"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Cs w:val="22"/>
          <w:lang w:val="en-GB"/>
        </w:rPr>
        <w:t>= 1</w:t>
      </w:r>
      <w:r w:rsidR="006D3F88">
        <w:rPr>
          <w:szCs w:val="22"/>
          <w:lang w:val="en-GB"/>
        </w:rPr>
        <w:t>6</w:t>
      </w:r>
      <w:r w:rsidRPr="003F685D">
        <w:rPr>
          <w:szCs w:val="22"/>
          <w:lang w:val="en-GB"/>
        </w:rPr>
        <w:t>,</w:t>
      </w:r>
      <w:r w:rsidR="006D3F88">
        <w:rPr>
          <w:szCs w:val="22"/>
          <w:lang w:val="en-GB"/>
        </w:rPr>
        <w:t>70,</w:t>
      </w:r>
      <w:r w:rsidRPr="00870190">
        <w:rPr>
          <w:sz w:val="24"/>
          <w:szCs w:val="24"/>
          <w:lang w:val="en-GB"/>
        </w:rPr>
        <w:t xml:space="preserve"> therefore the set of results are consistent from a statistical point of view and the reference value is accepted.</w:t>
      </w:r>
    </w:p>
    <w:p w14:paraId="0C7244B1" w14:textId="4119520D" w:rsidR="001D0D89" w:rsidRPr="003F685D" w:rsidRDefault="001D0D89" w:rsidP="00737B6D">
      <w:pPr>
        <w:pStyle w:val="BodyText2"/>
        <w:spacing w:after="0" w:line="240" w:lineRule="auto"/>
        <w:jc w:val="both"/>
        <w:rPr>
          <w:szCs w:val="22"/>
          <w:lang w:val="en-GB"/>
        </w:rPr>
      </w:pPr>
    </w:p>
    <w:p w14:paraId="036D9D29" w14:textId="672329CE" w:rsidR="001D0D89" w:rsidRPr="00737B6D" w:rsidRDefault="009A58AA" w:rsidP="00737B6D">
      <w:pPr>
        <w:pStyle w:val="BodyText2"/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B07A086" wp14:editId="5812779F">
            <wp:extent cx="6122035" cy="3048635"/>
            <wp:effectExtent l="0" t="0" r="12065" b="18415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A6CA139" w14:textId="529CB602" w:rsidR="00320A34" w:rsidRDefault="00824477" w:rsidP="0073416D">
      <w:pPr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 w:rsidR="004A183E">
        <w:rPr>
          <w:b/>
          <w:bCs/>
          <w:lang w:val="en-GB"/>
        </w:rPr>
        <w:t>6</w:t>
      </w:r>
      <w:r w:rsidR="004A183E" w:rsidRPr="006C305A">
        <w:rPr>
          <w:lang w:val="en-GB"/>
        </w:rPr>
        <w:t xml:space="preserve"> </w:t>
      </w:r>
      <w:r w:rsidRPr="006C305A">
        <w:rPr>
          <w:lang w:val="en-GB"/>
        </w:rPr>
        <w:t xml:space="preserve">– </w:t>
      </w:r>
      <w:r w:rsidR="0060273A">
        <w:rPr>
          <w:lang w:val="en-GB"/>
        </w:rPr>
        <w:t>Piston b</w:t>
      </w:r>
      <w:r>
        <w:rPr>
          <w:lang w:val="en-GB"/>
        </w:rPr>
        <w:t>urette</w:t>
      </w:r>
      <w:r w:rsidRPr="006C305A">
        <w:rPr>
          <w:lang w:val="en-GB"/>
        </w:rPr>
        <w:t xml:space="preserve"> results </w:t>
      </w:r>
      <w:r>
        <w:rPr>
          <w:lang w:val="en-GB"/>
        </w:rPr>
        <w:t>at 50 mL with reference value</w:t>
      </w:r>
    </w:p>
    <w:p w14:paraId="2FEF3B75" w14:textId="77777777" w:rsidR="00824477" w:rsidRDefault="00824477" w:rsidP="008A6F53">
      <w:pPr>
        <w:jc w:val="both"/>
        <w:rPr>
          <w:b/>
          <w:lang w:val="en-GB"/>
        </w:rPr>
      </w:pPr>
    </w:p>
    <w:p w14:paraId="33AD79AC" w14:textId="60FF550D" w:rsidR="00752A15" w:rsidRPr="003F685D" w:rsidRDefault="00752A15" w:rsidP="00752A15">
      <w:pPr>
        <w:spacing w:after="120"/>
        <w:rPr>
          <w:bCs/>
          <w:szCs w:val="22"/>
          <w:lang w:val="en-GB"/>
        </w:rPr>
      </w:pPr>
      <w:r w:rsidRPr="003F685D">
        <w:rPr>
          <w:bCs/>
          <w:szCs w:val="22"/>
          <w:lang w:val="en-GB"/>
        </w:rPr>
        <w:t xml:space="preserve">The degree of equivalence with the RV is presented in figure </w:t>
      </w:r>
      <w:r w:rsidR="00062604">
        <w:rPr>
          <w:bCs/>
          <w:szCs w:val="22"/>
          <w:lang w:val="en-GB"/>
        </w:rPr>
        <w:t>7</w:t>
      </w:r>
      <w:r w:rsidR="0060273A">
        <w:rPr>
          <w:bCs/>
          <w:szCs w:val="22"/>
          <w:lang w:val="en-GB"/>
        </w:rPr>
        <w:t>.</w:t>
      </w:r>
    </w:p>
    <w:p w14:paraId="62D88783" w14:textId="25823A2B" w:rsidR="00752A15" w:rsidRDefault="009A58AA" w:rsidP="008A6F53">
      <w:pPr>
        <w:jc w:val="both"/>
        <w:rPr>
          <w:b/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0FFE5991" wp14:editId="3D9CA680">
            <wp:extent cx="6122035" cy="3001010"/>
            <wp:effectExtent l="0" t="0" r="12065" b="8890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4800697" w14:textId="3E6EAF5C" w:rsidR="00824477" w:rsidRPr="006C305A" w:rsidRDefault="00824477" w:rsidP="0073416D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 w:rsidR="004A183E">
        <w:rPr>
          <w:b/>
          <w:bCs/>
          <w:lang w:val="en-GB"/>
        </w:rPr>
        <w:t xml:space="preserve">7 </w:t>
      </w:r>
      <w:r w:rsidRPr="006C305A">
        <w:rPr>
          <w:lang w:val="en-GB"/>
        </w:rPr>
        <w:t xml:space="preserve">– </w:t>
      </w:r>
      <w:r>
        <w:rPr>
          <w:lang w:val="en-GB"/>
        </w:rPr>
        <w:t>Degree of equivalence burette 50 mL</w:t>
      </w:r>
    </w:p>
    <w:p w14:paraId="383851C0" w14:textId="4E51186D" w:rsidR="00752A15" w:rsidRDefault="00752A15" w:rsidP="008A6F53">
      <w:pPr>
        <w:jc w:val="both"/>
        <w:rPr>
          <w:b/>
          <w:lang w:val="en-GB"/>
        </w:rPr>
      </w:pPr>
    </w:p>
    <w:p w14:paraId="5DD6572E" w14:textId="374A3BE2" w:rsidR="00752A15" w:rsidRPr="003F685D" w:rsidRDefault="00346FF7" w:rsidP="00752A15">
      <w:pPr>
        <w:spacing w:after="120"/>
        <w:jc w:val="center"/>
        <w:rPr>
          <w:szCs w:val="22"/>
          <w:lang w:val="en-GB"/>
        </w:rPr>
      </w:pPr>
      <w:r>
        <w:rPr>
          <w:i/>
          <w:szCs w:val="22"/>
          <w:lang w:val="en-GB"/>
        </w:rPr>
        <w:t xml:space="preserve">Table </w:t>
      </w:r>
      <w:r w:rsidR="00062604">
        <w:rPr>
          <w:i/>
          <w:szCs w:val="22"/>
          <w:lang w:val="en-GB"/>
        </w:rPr>
        <w:t>7</w:t>
      </w:r>
      <w:r>
        <w:rPr>
          <w:i/>
          <w:szCs w:val="22"/>
          <w:lang w:val="en-GB"/>
        </w:rPr>
        <w:t xml:space="preserve">. </w:t>
      </w:r>
      <w:r w:rsidR="00752A15" w:rsidRPr="003F685D">
        <w:rPr>
          <w:szCs w:val="22"/>
          <w:lang w:val="en-GB"/>
        </w:rPr>
        <w:t xml:space="preserve"> Degree of equivalence with RV </w:t>
      </w:r>
    </w:p>
    <w:tbl>
      <w:tblPr>
        <w:tblW w:w="6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  <w:gridCol w:w="1480"/>
      </w:tblGrid>
      <w:tr w:rsidR="00AE3E99" w:rsidRPr="00752A15" w14:paraId="5336D378" w14:textId="77777777" w:rsidTr="00AE3E99">
        <w:trPr>
          <w:trHeight w:val="264"/>
          <w:jc w:val="center"/>
        </w:trPr>
        <w:tc>
          <w:tcPr>
            <w:tcW w:w="1403" w:type="dxa"/>
            <w:vAlign w:val="center"/>
          </w:tcPr>
          <w:p w14:paraId="1A2B9AF4" w14:textId="1BF41317" w:rsidR="00AE3E99" w:rsidRPr="00752A15" w:rsidRDefault="00AE3E99" w:rsidP="00AE3E99">
            <w:pPr>
              <w:suppressAutoHyphens w:val="0"/>
              <w:rPr>
                <w:b/>
                <w:bCs/>
                <w:lang w:val="en-US" w:eastAsia="en-US"/>
              </w:rPr>
            </w:pPr>
            <w:r w:rsidRPr="00752A15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3989FFD" w14:textId="41BBCF01" w:rsidR="00AE3E99" w:rsidRPr="00752A15" w:rsidRDefault="00AE3E99" w:rsidP="00AE3E99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752A15">
              <w:rPr>
                <w:b/>
                <w:bCs/>
                <w:lang w:val="en-US" w:eastAsia="en-US"/>
              </w:rPr>
              <w:t>(</w:t>
            </w:r>
            <w:r w:rsidR="004C082E" w:rsidRPr="00900199">
              <w:rPr>
                <w:b/>
                <w:bCs/>
                <w:lang w:val="en-US" w:eastAsia="en-US"/>
              </w:rPr>
              <w:t>m</w:t>
            </w:r>
            <w:r w:rsidRPr="00752A15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13E53CD" w14:textId="43DFF101" w:rsidR="00AE3E99" w:rsidRPr="00752A15" w:rsidRDefault="00AE3E99" w:rsidP="00AE3E99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752A15">
              <w:rPr>
                <w:b/>
                <w:bCs/>
                <w:lang w:val="en-US" w:eastAsia="en-US"/>
              </w:rPr>
              <w:t>(</w:t>
            </w:r>
            <w:r w:rsidR="004C082E" w:rsidRPr="00900199">
              <w:rPr>
                <w:b/>
                <w:bCs/>
                <w:lang w:val="en-US" w:eastAsia="en-US"/>
              </w:rPr>
              <w:t>m</w:t>
            </w:r>
            <w:r w:rsidRPr="00752A15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219D5E" w14:textId="77777777" w:rsidR="00AE3E99" w:rsidRPr="0073416D" w:rsidRDefault="00AE3E99" w:rsidP="001F644A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679ED3F9" w14:textId="6C395162" w:rsidR="00AE3E99" w:rsidRPr="00752A15" w:rsidRDefault="00AE3E99" w:rsidP="00AE3E99">
            <w:pPr>
              <w:suppressAutoHyphens w:val="0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Info</w:t>
            </w:r>
          </w:p>
        </w:tc>
      </w:tr>
      <w:tr w:rsidR="00981900" w:rsidRPr="00752A15" w14:paraId="4699F06F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70DFD8D7" w14:textId="0B057BDF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95B7E87" w14:textId="5CE90B69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611FC60" w14:textId="2EC57C26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B0BC81D" w14:textId="671F1931" w:rsidR="00981900" w:rsidRPr="00F64DA4" w:rsidRDefault="00981900" w:rsidP="00F8694B">
            <w:pPr>
              <w:suppressAutoHyphens w:val="0"/>
              <w:jc w:val="center"/>
              <w:rPr>
                <w:lang w:val="en-US" w:eastAsia="en-US"/>
              </w:rPr>
            </w:pPr>
            <w:r w:rsidRPr="00F64DA4">
              <w:t>-0</w:t>
            </w:r>
            <w:r w:rsidR="00F8694B">
              <w:t>,</w:t>
            </w:r>
            <w:r w:rsidRPr="00F64DA4">
              <w:t>09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4E08E730" w14:textId="68D8A8FE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26E075C7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3AB85C54" w14:textId="6C6DD6C7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AA99D8E" w14:textId="3BCA38F3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007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80E1225" w14:textId="43BDBF19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EDB132C" w14:textId="06F49DC3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 w:rsidRPr="00BA1006">
              <w:rPr>
                <w:color w:val="FF0000"/>
              </w:rPr>
              <w:t>-1,</w:t>
            </w:r>
            <w:r w:rsidR="00981900" w:rsidRPr="00BA1006">
              <w:rPr>
                <w:color w:val="FF0000"/>
              </w:rPr>
              <w:t>03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457B5108" w14:textId="5AD80538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763B14C9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112668F4" w14:textId="341E779D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C130CEB" w14:textId="0B82B1D7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1E33AA2" w14:textId="5243F14C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54D3996" w14:textId="5C0C8C9F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52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4EA6F613" w14:textId="2C4D133B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170C19DB" w14:textId="77777777" w:rsidTr="0022378E">
        <w:trPr>
          <w:trHeight w:val="276"/>
          <w:jc w:val="center"/>
        </w:trPr>
        <w:tc>
          <w:tcPr>
            <w:tcW w:w="1403" w:type="dxa"/>
            <w:vAlign w:val="center"/>
          </w:tcPr>
          <w:p w14:paraId="38463251" w14:textId="0FDF7FEE" w:rsidR="00981900" w:rsidRPr="00981900" w:rsidRDefault="009A58AA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t>BFKH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39953B6" w14:textId="122F74F4" w:rsidR="00981900" w:rsidRPr="00F64DA4" w:rsidRDefault="00F64DA4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-0,</w:t>
            </w:r>
            <w:r w:rsidR="00981900" w:rsidRPr="00F64DA4">
              <w:rPr>
                <w:color w:val="FF0000"/>
              </w:rPr>
              <w:t>020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C2D4E26" w14:textId="0BB4D53B" w:rsidR="00981900" w:rsidRPr="00F64DA4" w:rsidRDefault="00F64DA4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0,</w:t>
            </w:r>
            <w:r w:rsidR="00981900" w:rsidRPr="00F64DA4">
              <w:rPr>
                <w:color w:val="FF0000"/>
              </w:rPr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11BEA43" w14:textId="50209B60" w:rsidR="00981900" w:rsidRPr="00F64DA4" w:rsidRDefault="00F8694B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-2,</w:t>
            </w:r>
            <w:r w:rsidR="00981900" w:rsidRPr="00F64DA4">
              <w:rPr>
                <w:color w:val="FF0000"/>
              </w:rPr>
              <w:t>58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16F6D9BE" w14:textId="57409B51" w:rsidR="00981900" w:rsidRPr="00F64DA4" w:rsidRDefault="00981900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F64DA4">
              <w:rPr>
                <w:color w:val="FF0000"/>
                <w:lang w:val="en-US"/>
              </w:rPr>
              <w:t>Excluded</w:t>
            </w:r>
          </w:p>
        </w:tc>
      </w:tr>
      <w:tr w:rsidR="00981900" w:rsidRPr="00752A15" w14:paraId="73664918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79CB8158" w14:textId="0C3B824A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6489324" w14:textId="7D7B4BA2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941A8D6" w14:textId="44AEA7A6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6F71501" w14:textId="67BD014F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1,</w:t>
            </w:r>
            <w:r w:rsidR="00981900" w:rsidRPr="00F64DA4">
              <w:t>04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1FED7320" w14:textId="047681E0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64CAC77B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74BC22BA" w14:textId="62020688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ČMI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60F1FF2" w14:textId="6F4D7967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D495510" w14:textId="26280A23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021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15131F7" w14:textId="3A5341D1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16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22F67A9E" w14:textId="51612A77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7D9418C3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75E8477F" w14:textId="02C16B59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25394FC" w14:textId="162EC1B5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B875ADD" w14:textId="604516F7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2B5CFE3" w14:textId="3AF55CB6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18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53F51E31" w14:textId="17A70AFF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579483A2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3FC301D6" w14:textId="513FE3F0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586DE50" w14:textId="001208AB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005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20B6514" w14:textId="138FF154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A3164B7" w14:textId="49F5A5B5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42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33F1A004" w14:textId="7E5DA476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1A90C5FF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6AB3DEDF" w14:textId="1B184748" w:rsidR="00981900" w:rsidRPr="00981900" w:rsidRDefault="009A58AA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lastRenderedPageBreak/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78AB0F2" w14:textId="1BBA72C7" w:rsidR="00981900" w:rsidRPr="00F64DA4" w:rsidRDefault="00F64DA4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-0,</w:t>
            </w:r>
            <w:r w:rsidR="00981900" w:rsidRPr="00F64DA4">
              <w:rPr>
                <w:color w:val="FF0000"/>
              </w:rPr>
              <w:t>018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EB31E9D" w14:textId="7D3EA93E" w:rsidR="00981900" w:rsidRPr="00F64DA4" w:rsidRDefault="00F64DA4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0,</w:t>
            </w:r>
            <w:r w:rsidR="00981900" w:rsidRPr="00F64DA4">
              <w:rPr>
                <w:color w:val="FF0000"/>
              </w:rPr>
              <w:t>009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8AA39B0" w14:textId="01499430" w:rsidR="00981900" w:rsidRPr="00F64DA4" w:rsidRDefault="00F8694B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-1,</w:t>
            </w:r>
            <w:r w:rsidR="00981900" w:rsidRPr="00F64DA4">
              <w:rPr>
                <w:color w:val="FF0000"/>
              </w:rPr>
              <w:t>98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1573E7D0" w14:textId="50542A3E" w:rsidR="00981900" w:rsidRPr="00F64DA4" w:rsidRDefault="00981900" w:rsidP="00981900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F64DA4">
              <w:rPr>
                <w:color w:val="FF0000"/>
                <w:lang w:val="en-US"/>
              </w:rPr>
              <w:t>Excluded</w:t>
            </w:r>
          </w:p>
        </w:tc>
      </w:tr>
      <w:tr w:rsidR="00981900" w:rsidRPr="00752A15" w14:paraId="61003B50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0E2AB3C0" w14:textId="0D735E84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VSL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F087A4A" w14:textId="6E08C209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3483AA1" w14:textId="307D496D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4FE12D9" w14:textId="0846A802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96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6225D8EF" w14:textId="37C0672F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08EBC07B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525A134C" w14:textId="1DFD9AC3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0F05AE1" w14:textId="4B49EB25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FDB5C60" w14:textId="2523A9C2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016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D73CBA2" w14:textId="4822447F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7E57C9F5" w14:textId="6B4351EF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3D9B03BD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6038F2C7" w14:textId="2526F625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743E78E" w14:textId="772F4D8F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009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3170741" w14:textId="06236415" w:rsidR="00981900" w:rsidRPr="00F64DA4" w:rsidRDefault="00981900" w:rsidP="00F64DA4">
            <w:pPr>
              <w:suppressAutoHyphens w:val="0"/>
              <w:jc w:val="center"/>
              <w:rPr>
                <w:lang w:val="en-US" w:eastAsia="en-US"/>
              </w:rPr>
            </w:pPr>
            <w:r w:rsidRPr="00F64DA4">
              <w:t>0</w:t>
            </w:r>
            <w:r w:rsidR="00F64DA4">
              <w:t>,</w:t>
            </w:r>
            <w:r w:rsidRPr="00F64DA4">
              <w:t>009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57E2C32" w14:textId="7E974B59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99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54723D00" w14:textId="10AB3231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142706D2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76ADCEAC" w14:textId="62BDB1F8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EEB4239" w14:textId="52FF9E9E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258795F" w14:textId="4993FFF1" w:rsidR="00981900" w:rsidRPr="00F64DA4" w:rsidRDefault="00981900" w:rsidP="00F64DA4">
            <w:pPr>
              <w:suppressAutoHyphens w:val="0"/>
              <w:jc w:val="center"/>
              <w:rPr>
                <w:lang w:val="en-US" w:eastAsia="en-US"/>
              </w:rPr>
            </w:pPr>
            <w:r w:rsidRPr="00F64DA4">
              <w:t>0</w:t>
            </w:r>
            <w:r w:rsidR="00F64DA4">
              <w:t>,</w:t>
            </w:r>
            <w:r w:rsidRPr="00F64DA4">
              <w:t>005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735044F" w14:textId="431BF9F5" w:rsidR="00981900" w:rsidRPr="00F64DA4" w:rsidRDefault="00F8694B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981900" w:rsidRPr="00F64DA4">
              <w:t>15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07F31987" w14:textId="12B138BA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981900" w:rsidRPr="00752A15" w14:paraId="47096304" w14:textId="77777777" w:rsidTr="0022378E">
        <w:trPr>
          <w:trHeight w:val="264"/>
          <w:jc w:val="center"/>
        </w:trPr>
        <w:tc>
          <w:tcPr>
            <w:tcW w:w="1403" w:type="dxa"/>
            <w:vAlign w:val="center"/>
          </w:tcPr>
          <w:p w14:paraId="6ACC2214" w14:textId="226170B4" w:rsidR="00981900" w:rsidRPr="00981900" w:rsidRDefault="009A58AA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IMBIH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83D514C" w14:textId="7AA7718F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364B47E" w14:textId="0DB4A056" w:rsidR="00981900" w:rsidRPr="00F64DA4" w:rsidRDefault="00F64DA4" w:rsidP="00981900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981900" w:rsidRPr="00F64DA4">
              <w:t>013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96CFE1E" w14:textId="4A6F41BF" w:rsidR="00981900" w:rsidRPr="00F64DA4" w:rsidRDefault="00981900" w:rsidP="00F8694B">
            <w:pPr>
              <w:suppressAutoHyphens w:val="0"/>
              <w:jc w:val="center"/>
              <w:rPr>
                <w:lang w:val="en-US" w:eastAsia="en-US"/>
              </w:rPr>
            </w:pPr>
            <w:r w:rsidRPr="00F64DA4">
              <w:t>0</w:t>
            </w:r>
            <w:r w:rsidR="00F8694B">
              <w:t>,</w:t>
            </w:r>
            <w:r w:rsidRPr="00F64DA4">
              <w:t>03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155DB585" w14:textId="33D9F084" w:rsidR="00981900" w:rsidRPr="00F64DA4" w:rsidRDefault="00981900" w:rsidP="00981900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</w:tbl>
    <w:p w14:paraId="1822FD52" w14:textId="66D362BB" w:rsidR="00752A15" w:rsidRDefault="00752A15" w:rsidP="008A6F53">
      <w:pPr>
        <w:jc w:val="both"/>
        <w:rPr>
          <w:b/>
          <w:lang w:val="en-GB"/>
        </w:rPr>
      </w:pPr>
    </w:p>
    <w:p w14:paraId="29A769E5" w14:textId="3B388EE6" w:rsidR="00184861" w:rsidRPr="00D838B7" w:rsidRDefault="009F2D6C" w:rsidP="00D838B7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43" w:name="_Toc177715978"/>
      <w:r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9</w:t>
      </w:r>
      <w:r w:rsidR="00184861" w:rsidRPr="00D838B7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.3 Results with reference value and RV uncertainty for micropipette</w:t>
      </w:r>
      <w:bookmarkEnd w:id="43"/>
    </w:p>
    <w:p w14:paraId="18EF40F4" w14:textId="362F07E2" w:rsidR="00184861" w:rsidRPr="003F685D" w:rsidRDefault="00184861" w:rsidP="00184861">
      <w:pPr>
        <w:rPr>
          <w:lang w:val="en-GB"/>
        </w:rPr>
      </w:pPr>
    </w:p>
    <w:p w14:paraId="454E46B0" w14:textId="7482AB69" w:rsidR="00184861" w:rsidRPr="003F685D" w:rsidRDefault="009F2D6C" w:rsidP="00184861">
      <w:pPr>
        <w:rPr>
          <w:lang w:val="en-GB"/>
        </w:rPr>
      </w:pPr>
      <w:r>
        <w:rPr>
          <w:lang w:val="en-GB"/>
        </w:rPr>
        <w:t>9</w:t>
      </w:r>
      <w:r w:rsidR="00184861" w:rsidRPr="003F685D">
        <w:rPr>
          <w:lang w:val="en-GB"/>
        </w:rPr>
        <w:t xml:space="preserve">.3.1 </w:t>
      </w:r>
      <w:r w:rsidR="00CE476F" w:rsidRPr="003F685D">
        <w:rPr>
          <w:lang w:val="en-GB"/>
        </w:rPr>
        <w:t xml:space="preserve">   </w:t>
      </w:r>
      <w:r w:rsidR="000846A7" w:rsidRPr="00945773">
        <w:rPr>
          <w:b/>
          <w:lang w:val="en-GB"/>
        </w:rPr>
        <w:t>10 µL</w:t>
      </w:r>
    </w:p>
    <w:p w14:paraId="35D2D604" w14:textId="4A3D4880" w:rsidR="00AF0E10" w:rsidRPr="003F685D" w:rsidRDefault="00AF0E10" w:rsidP="00184861">
      <w:pPr>
        <w:rPr>
          <w:lang w:val="en-GB"/>
        </w:rPr>
      </w:pPr>
    </w:p>
    <w:p w14:paraId="0107B754" w14:textId="4945D3F2" w:rsidR="00AF0E10" w:rsidRPr="003F685D" w:rsidRDefault="00AF0E10" w:rsidP="00AF0E10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>The obtained reference value is 10,0</w:t>
      </w:r>
      <w:r w:rsidR="00682D3C">
        <w:rPr>
          <w:sz w:val="24"/>
          <w:szCs w:val="24"/>
          <w:lang w:val="en-GB"/>
        </w:rPr>
        <w:t>27</w:t>
      </w:r>
      <w:r w:rsidRPr="003F685D">
        <w:rPr>
          <w:sz w:val="24"/>
          <w:szCs w:val="24"/>
          <w:lang w:val="en-GB"/>
        </w:rPr>
        <w:t xml:space="preserve"> µL. The expanded uncertainty </w:t>
      </w:r>
      <w:r w:rsidRPr="003F685D">
        <w:rPr>
          <w:i/>
          <w:sz w:val="24"/>
          <w:szCs w:val="24"/>
          <w:lang w:val="en-GB"/>
        </w:rPr>
        <w:t>U</w:t>
      </w:r>
      <w:r w:rsidRPr="003F685D">
        <w:rPr>
          <w:sz w:val="24"/>
          <w:szCs w:val="24"/>
          <w:lang w:val="en-GB"/>
        </w:rPr>
        <w:t xml:space="preserve"> = 2 × </w:t>
      </w:r>
      <w:r w:rsidRPr="003F685D">
        <w:rPr>
          <w:i/>
          <w:sz w:val="24"/>
          <w:szCs w:val="24"/>
          <w:lang w:val="en-GB"/>
        </w:rPr>
        <w:t>u(y)</w:t>
      </w:r>
      <w:r w:rsidRPr="003F685D">
        <w:rPr>
          <w:sz w:val="24"/>
          <w:szCs w:val="24"/>
          <w:lang w:val="en-GB"/>
        </w:rPr>
        <w:t xml:space="preserve"> of the reference value is: 0,009 µL.</w:t>
      </w:r>
    </w:p>
    <w:p w14:paraId="0CD4602A" w14:textId="39A0AD70" w:rsidR="0052727B" w:rsidRDefault="00AF0E10" w:rsidP="00AF0E10">
      <w:pPr>
        <w:pStyle w:val="BodyText2"/>
        <w:spacing w:after="0" w:line="240" w:lineRule="auto"/>
        <w:rPr>
          <w:noProof/>
          <w:lang w:val="en-GB"/>
        </w:rPr>
      </w:pPr>
      <w:r w:rsidRPr="003F685D">
        <w:rPr>
          <w:sz w:val="24"/>
          <w:szCs w:val="24"/>
          <w:lang w:val="en-GB"/>
        </w:rPr>
        <w:t xml:space="preserve">The calculated value </w:t>
      </w:r>
      <w:r w:rsidR="00DE0FB1" w:rsidRPr="007F08BA">
        <w:rPr>
          <w:rFonts w:ascii="Symbol" w:hAnsi="Symbol" w:cs="Tahoma"/>
          <w:i/>
          <w:szCs w:val="22"/>
          <w:lang w:val="en-GB"/>
        </w:rPr>
        <w:t></w:t>
      </w:r>
      <w:r w:rsidR="00DE0FB1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DE0FB1" w:rsidRPr="007F08BA">
        <w:rPr>
          <w:rFonts w:ascii="Symbol" w:hAnsi="Symbol" w:cs="Tahoma"/>
          <w:i/>
          <w:szCs w:val="22"/>
          <w:lang w:val="en-GB"/>
        </w:rPr>
        <w:t></w:t>
      </w:r>
      <w:r w:rsidR="00DE0FB1" w:rsidRPr="007F08BA">
        <w:rPr>
          <w:rFonts w:ascii="Symbol" w:hAnsi="Symbol" w:cs="Tahoma"/>
          <w:i/>
          <w:szCs w:val="22"/>
          <w:lang w:val="en-GB"/>
        </w:rPr>
        <w:t></w:t>
      </w:r>
      <w:r w:rsidR="00DE0FB1" w:rsidRPr="007F08BA">
        <w:rPr>
          <w:rFonts w:ascii="Symbol" w:hAnsi="Symbol" w:cs="Tahoma"/>
          <w:i/>
          <w:szCs w:val="22"/>
          <w:lang w:val="en-GB"/>
        </w:rPr>
        <w:t></w:t>
      </w:r>
      <w:r w:rsidRPr="003F685D">
        <w:rPr>
          <w:sz w:val="24"/>
          <w:szCs w:val="24"/>
          <w:lang w:val="en-GB"/>
        </w:rPr>
        <w:t xml:space="preserve"> = 1</w:t>
      </w:r>
      <w:r w:rsidR="00455BA6">
        <w:rPr>
          <w:sz w:val="24"/>
          <w:szCs w:val="24"/>
          <w:lang w:val="en-GB"/>
        </w:rPr>
        <w:t>9,6</w:t>
      </w:r>
      <w:r w:rsidR="00317EC9">
        <w:rPr>
          <w:sz w:val="24"/>
          <w:szCs w:val="24"/>
          <w:lang w:val="en-GB"/>
        </w:rPr>
        <w:t>8</w:t>
      </w:r>
      <w:r w:rsidRPr="003F685D">
        <w:rPr>
          <w:sz w:val="24"/>
          <w:szCs w:val="24"/>
          <w:lang w:val="en-GB"/>
        </w:rPr>
        <w:t xml:space="preserve"> is larger than the observed value</w:t>
      </w:r>
      <w:r w:rsidR="00DE0FB1" w:rsidRPr="007F08BA">
        <w:rPr>
          <w:rFonts w:ascii="Symbol" w:hAnsi="Symbol" w:cs="Tahoma"/>
          <w:i/>
          <w:szCs w:val="22"/>
          <w:lang w:val="en-GB"/>
        </w:rPr>
        <w:t></w:t>
      </w:r>
      <w:r w:rsidR="00DE0FB1" w:rsidRPr="007F08BA">
        <w:rPr>
          <w:rFonts w:ascii="Symbol" w:hAnsi="Symbol" w:cs="Tahoma"/>
          <w:i/>
          <w:szCs w:val="22"/>
          <w:lang w:val="en-GB"/>
        </w:rPr>
        <w:t></w:t>
      </w:r>
      <w:r w:rsidR="00DE0FB1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DE0FB1"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DE0FB1"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>= 1</w:t>
      </w:r>
      <w:r w:rsidR="00240B6A">
        <w:rPr>
          <w:sz w:val="24"/>
          <w:szCs w:val="24"/>
          <w:lang w:val="en-GB"/>
        </w:rPr>
        <w:t>5,</w:t>
      </w:r>
      <w:r w:rsidR="00317EC9">
        <w:rPr>
          <w:sz w:val="24"/>
          <w:szCs w:val="24"/>
          <w:lang w:val="en-GB"/>
        </w:rPr>
        <w:t>89</w:t>
      </w:r>
      <w:r w:rsidRPr="003F685D">
        <w:rPr>
          <w:sz w:val="24"/>
          <w:szCs w:val="24"/>
          <w:lang w:val="en-GB"/>
        </w:rPr>
        <w:t>, therefore the set of results are consistent from a statistical point of view and the reference value is accepted.</w:t>
      </w:r>
      <w:r w:rsidR="00192117" w:rsidRPr="003F685D">
        <w:rPr>
          <w:noProof/>
          <w:lang w:val="en-GB"/>
        </w:rPr>
        <w:t xml:space="preserve"> </w:t>
      </w:r>
    </w:p>
    <w:p w14:paraId="7B2EA762" w14:textId="3B739E5B" w:rsidR="00AF0E10" w:rsidRDefault="009A58AA" w:rsidP="00AF0E10">
      <w:pPr>
        <w:pStyle w:val="BodyText2"/>
        <w:spacing w:after="0" w:line="24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5D8EDA0E" wp14:editId="4C473054">
            <wp:extent cx="6122035" cy="3141980"/>
            <wp:effectExtent l="0" t="0" r="12065" b="1270"/>
            <wp:docPr id="524120138" name="Chart 5241201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46A63139" w14:textId="35E81050" w:rsidR="00824477" w:rsidRDefault="00824477" w:rsidP="0073416D">
      <w:pPr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 w:rsidR="00062604">
        <w:rPr>
          <w:b/>
          <w:bCs/>
          <w:lang w:val="en-GB"/>
        </w:rPr>
        <w:t>8</w:t>
      </w:r>
      <w:r w:rsidRPr="006C305A">
        <w:rPr>
          <w:lang w:val="en-GB"/>
        </w:rPr>
        <w:t xml:space="preserve"> – </w:t>
      </w:r>
      <w:r>
        <w:rPr>
          <w:lang w:val="en-GB"/>
        </w:rPr>
        <w:t xml:space="preserve">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10 </w:t>
      </w:r>
      <w:r w:rsidRPr="003F685D">
        <w:rPr>
          <w:rFonts w:ascii="Symbol" w:hAnsi="Symbol"/>
          <w:lang w:val="en-GB"/>
        </w:rPr>
        <w:t></w:t>
      </w:r>
      <w:r>
        <w:rPr>
          <w:lang w:val="en-GB"/>
        </w:rPr>
        <w:t>L with reference value</w:t>
      </w:r>
    </w:p>
    <w:p w14:paraId="2032AD55" w14:textId="77777777" w:rsidR="00062604" w:rsidRDefault="00062604" w:rsidP="0073416D">
      <w:pPr>
        <w:jc w:val="center"/>
        <w:rPr>
          <w:lang w:val="en-GB"/>
        </w:rPr>
      </w:pPr>
    </w:p>
    <w:p w14:paraId="595BB51E" w14:textId="11E584A1" w:rsidR="00192117" w:rsidRPr="003F685D" w:rsidRDefault="001E6F31" w:rsidP="00AF0E10">
      <w:pPr>
        <w:pStyle w:val="BodyText2"/>
        <w:spacing w:after="0" w:line="240" w:lineRule="auto"/>
        <w:rPr>
          <w:sz w:val="24"/>
          <w:szCs w:val="24"/>
          <w:lang w:val="en-GB"/>
        </w:rPr>
      </w:pPr>
      <w:r>
        <w:rPr>
          <w:noProof/>
          <w:lang w:val="en-US"/>
        </w:rPr>
        <w:drawing>
          <wp:inline distT="0" distB="0" distL="0" distR="0" wp14:anchorId="2D1DD7A0" wp14:editId="75F02392">
            <wp:extent cx="5769331" cy="2509475"/>
            <wp:effectExtent l="0" t="0" r="3175" b="5715"/>
            <wp:docPr id="524120139" name="Chart 5241201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4A606D02" w14:textId="22C6A448" w:rsidR="00824477" w:rsidRDefault="00824477" w:rsidP="0073416D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 w:rsidR="00062604">
        <w:rPr>
          <w:b/>
          <w:bCs/>
          <w:lang w:val="en-GB"/>
        </w:rPr>
        <w:t>9</w:t>
      </w:r>
      <w:r>
        <w:rPr>
          <w:b/>
          <w:bCs/>
          <w:lang w:val="en-GB"/>
        </w:rPr>
        <w:t xml:space="preserve"> </w:t>
      </w:r>
      <w:r w:rsidRPr="006C305A">
        <w:rPr>
          <w:lang w:val="en-GB"/>
        </w:rPr>
        <w:t xml:space="preserve">– </w:t>
      </w:r>
      <w:r>
        <w:rPr>
          <w:lang w:val="en-GB"/>
        </w:rPr>
        <w:t>Degree of equivalence</w:t>
      </w:r>
      <w:r w:rsidR="00E80268">
        <w:rPr>
          <w:lang w:val="en-GB"/>
        </w:rPr>
        <w:t>,</w:t>
      </w:r>
      <w:r w:rsidR="006A367C">
        <w:rPr>
          <w:lang w:val="en-GB"/>
        </w:rPr>
        <w:t xml:space="preserve"> m</w:t>
      </w:r>
      <w:r>
        <w:rPr>
          <w:lang w:val="en-GB"/>
        </w:rPr>
        <w:t xml:space="preserve">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10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</w:p>
    <w:p w14:paraId="0F2FB120" w14:textId="77777777" w:rsidR="00824477" w:rsidRPr="003F685D" w:rsidRDefault="00824477" w:rsidP="00184861">
      <w:pPr>
        <w:rPr>
          <w:lang w:val="en-GB"/>
        </w:rPr>
      </w:pPr>
    </w:p>
    <w:p w14:paraId="27D1DA84" w14:textId="42BEA912" w:rsidR="00AF0E10" w:rsidRPr="003F685D" w:rsidRDefault="00AF0E10" w:rsidP="00AF0E10">
      <w:pPr>
        <w:spacing w:after="120"/>
        <w:jc w:val="center"/>
        <w:rPr>
          <w:szCs w:val="22"/>
          <w:lang w:val="en-GB"/>
        </w:rPr>
      </w:pPr>
      <w:r w:rsidRPr="00346FF7">
        <w:rPr>
          <w:i/>
          <w:szCs w:val="22"/>
          <w:lang w:val="en-GB"/>
        </w:rPr>
        <w:t xml:space="preserve">Table </w:t>
      </w:r>
      <w:r w:rsidR="00062604">
        <w:rPr>
          <w:i/>
          <w:szCs w:val="22"/>
          <w:lang w:val="en-GB"/>
        </w:rPr>
        <w:t>8</w:t>
      </w:r>
      <w:r w:rsidR="00346FF7" w:rsidRPr="00346FF7">
        <w:rPr>
          <w:i/>
          <w:szCs w:val="22"/>
          <w:lang w:val="en-GB"/>
        </w:rPr>
        <w:t>.</w:t>
      </w:r>
      <w:r w:rsidRPr="003F685D">
        <w:rPr>
          <w:szCs w:val="22"/>
          <w:lang w:val="en-GB"/>
        </w:rPr>
        <w:t xml:space="preserve"> Degree of equivalence with RV </w:t>
      </w:r>
    </w:p>
    <w:tbl>
      <w:tblPr>
        <w:tblW w:w="4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</w:tblGrid>
      <w:tr w:rsidR="002C0109" w:rsidRPr="00AF0E10" w14:paraId="60A35978" w14:textId="77777777" w:rsidTr="002C0109">
        <w:trPr>
          <w:trHeight w:val="264"/>
          <w:jc w:val="center"/>
        </w:trPr>
        <w:tc>
          <w:tcPr>
            <w:tcW w:w="1261" w:type="dxa"/>
            <w:vAlign w:val="bottom"/>
          </w:tcPr>
          <w:p w14:paraId="7FC623AA" w14:textId="77E06F5C" w:rsidR="002C0109" w:rsidRPr="0073416D" w:rsidRDefault="002C0109" w:rsidP="00AF0E10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DF960A5" w14:textId="7AD9E86A" w:rsidR="002C0109" w:rsidRPr="0073416D" w:rsidRDefault="002C0109" w:rsidP="00AF0E10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73416D">
              <w:rPr>
                <w:b/>
                <w:bCs/>
                <w:lang w:val="en-US" w:eastAsia="en-US"/>
              </w:rPr>
              <w:t>(</w:t>
            </w:r>
            <w:r w:rsidR="004C082E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73416D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2FD57B0" w14:textId="57177F8E" w:rsidR="002C0109" w:rsidRPr="0073416D" w:rsidRDefault="002C0109" w:rsidP="00AF0E10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73416D">
              <w:rPr>
                <w:b/>
                <w:bCs/>
                <w:lang w:val="en-US" w:eastAsia="en-US"/>
              </w:rPr>
              <w:t>(</w:t>
            </w:r>
            <w:r w:rsidR="004C082E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73416D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C19A1D3" w14:textId="77777777" w:rsidR="002C0109" w:rsidRPr="0073416D" w:rsidRDefault="002C0109" w:rsidP="001F644A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</w:tr>
      <w:tr w:rsidR="002C0109" w:rsidRPr="00AF0E10" w14:paraId="20C6A6F4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63BB5402" w14:textId="0F2D7BAA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5AC49E6" w14:textId="579CEFA1" w:rsidR="002C0109" w:rsidRPr="00317EC9" w:rsidRDefault="002C0109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317EC9">
              <w:t>-0</w:t>
            </w:r>
            <w:r>
              <w:t>,</w:t>
            </w:r>
            <w:r w:rsidRPr="00317EC9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D9BFFAD" w14:textId="745D0340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 w:rsidRPr="00317EC9">
              <w:t>0</w:t>
            </w:r>
            <w:r>
              <w:t>,</w:t>
            </w:r>
            <w:r w:rsidRPr="00317EC9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4AC8B42" w14:textId="12C4D73C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40</w:t>
            </w:r>
          </w:p>
        </w:tc>
      </w:tr>
      <w:tr w:rsidR="002C0109" w:rsidRPr="00AF0E10" w14:paraId="1F35868D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2D60A36A" w14:textId="5EEDED2A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FFF90C4" w14:textId="59DF5EE1" w:rsidR="002C0109" w:rsidRPr="00317EC9" w:rsidRDefault="002C0109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317EC9">
              <w:t>0</w:t>
            </w:r>
            <w:r>
              <w:t>,</w:t>
            </w:r>
            <w:r w:rsidRPr="00317EC9">
              <w:t>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A619CE7" w14:textId="1D66FB32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 w:rsidRPr="00317EC9">
              <w:t>0</w:t>
            </w:r>
            <w:r>
              <w:t>,</w:t>
            </w:r>
            <w:r w:rsidRPr="00317EC9">
              <w:t>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DCCFA65" w14:textId="27FE3A6B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48</w:t>
            </w:r>
          </w:p>
        </w:tc>
      </w:tr>
      <w:tr w:rsidR="002C0109" w:rsidRPr="00AF0E10" w14:paraId="7305DC81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4AC6DBC0" w14:textId="68B05E3D" w:rsidR="002C0109" w:rsidRPr="00317EC9" w:rsidRDefault="001E6F31" w:rsidP="00317EC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3778E76" w14:textId="59764192" w:rsidR="002C0109" w:rsidRPr="00317EC9" w:rsidRDefault="002C0109" w:rsidP="002C010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317EC9">
              <w:t>0</w:t>
            </w:r>
            <w:r>
              <w:t>,</w:t>
            </w:r>
            <w:r w:rsidRPr="00317EC9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CA12A64" w14:textId="4DF562C2" w:rsidR="002C0109" w:rsidRPr="00317EC9" w:rsidRDefault="002C0109" w:rsidP="00317EC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317EC9">
              <w:t>0</w:t>
            </w:r>
            <w:r>
              <w:t>,</w:t>
            </w:r>
            <w:r w:rsidRPr="00317EC9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DE44340" w14:textId="65B2FCA8" w:rsidR="002C0109" w:rsidRPr="00317EC9" w:rsidRDefault="002C0109" w:rsidP="00317EC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t>0,</w:t>
            </w:r>
            <w:r w:rsidRPr="00317EC9">
              <w:t>64</w:t>
            </w:r>
          </w:p>
        </w:tc>
      </w:tr>
      <w:tr w:rsidR="002C0109" w:rsidRPr="00AF0E10" w14:paraId="2B46A54E" w14:textId="77777777" w:rsidTr="002C0109">
        <w:trPr>
          <w:trHeight w:val="276"/>
          <w:jc w:val="center"/>
        </w:trPr>
        <w:tc>
          <w:tcPr>
            <w:tcW w:w="1261" w:type="dxa"/>
            <w:vAlign w:val="center"/>
          </w:tcPr>
          <w:p w14:paraId="12931E2F" w14:textId="511C3F46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2E944D0" w14:textId="057F02E6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A01B476" w14:textId="5C8B0838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E74BE9F" w14:textId="22EC72B9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19</w:t>
            </w:r>
          </w:p>
        </w:tc>
      </w:tr>
      <w:tr w:rsidR="002C0109" w:rsidRPr="00AF0E10" w14:paraId="1BD14A74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766F2CC5" w14:textId="43B43699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ČMI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040764E" w14:textId="5FAFE590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407676D" w14:textId="47D36944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B179950" w14:textId="24570BEE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color w:val="FF0000"/>
              </w:rPr>
              <w:t>-1,</w:t>
            </w:r>
            <w:r w:rsidRPr="00317EC9">
              <w:rPr>
                <w:color w:val="FF0000"/>
              </w:rPr>
              <w:t>11</w:t>
            </w:r>
          </w:p>
        </w:tc>
      </w:tr>
      <w:tr w:rsidR="002C0109" w:rsidRPr="00AF0E10" w14:paraId="3D9D551D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2A09E364" w14:textId="739F6113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7220CBF" w14:textId="7D0C43E6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04FD59B" w14:textId="001AB113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1C24319" w14:textId="5A7BB5B3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01</w:t>
            </w:r>
          </w:p>
        </w:tc>
      </w:tr>
      <w:tr w:rsidR="002C0109" w:rsidRPr="00AF0E10" w14:paraId="5966FDFD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3D1E0C88" w14:textId="445BF968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7D71D1D" w14:textId="3FB249D8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284CABB" w14:textId="6B6DDC38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B626908" w14:textId="7076F529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color w:val="FF0000"/>
              </w:rPr>
              <w:t>1,</w:t>
            </w:r>
            <w:r w:rsidRPr="00317EC9">
              <w:rPr>
                <w:color w:val="FF0000"/>
              </w:rPr>
              <w:t>24</w:t>
            </w:r>
          </w:p>
        </w:tc>
      </w:tr>
      <w:tr w:rsidR="002C0109" w:rsidRPr="00AF0E10" w14:paraId="7BDCBA6A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04B179D0" w14:textId="177BED04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F2AA87A" w14:textId="1A46F122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28E3ACC" w14:textId="455D0FEB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5725BDC" w14:textId="2D371AC8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01</w:t>
            </w:r>
          </w:p>
        </w:tc>
      </w:tr>
      <w:tr w:rsidR="002C0109" w:rsidRPr="00AF0E10" w14:paraId="0F78639C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790A7DB5" w14:textId="08406AF4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DE87562" w14:textId="0B62F347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9EC1AA0" w14:textId="01E8E451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1C646CA" w14:textId="6DF521D1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38</w:t>
            </w:r>
          </w:p>
        </w:tc>
      </w:tr>
      <w:tr w:rsidR="002C0109" w:rsidRPr="00AF0E10" w14:paraId="62F791D2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77B8D29D" w14:textId="2A53C478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89203A8" w14:textId="0AF8CDF5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4A30F69" w14:textId="7E602443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E92FEA4" w14:textId="3C17C76B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58</w:t>
            </w:r>
          </w:p>
        </w:tc>
      </w:tr>
      <w:tr w:rsidR="002C0109" w:rsidRPr="00AF0E10" w14:paraId="2F5276B1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023E9D7F" w14:textId="6AA5016A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EA20C8A" w14:textId="2669CC0F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9C7EF83" w14:textId="49642C9E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63C4536" w14:textId="2ED6485C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27</w:t>
            </w:r>
          </w:p>
        </w:tc>
      </w:tr>
      <w:tr w:rsidR="002C0109" w:rsidRPr="00AF0E10" w14:paraId="7D8E78E2" w14:textId="77777777" w:rsidTr="002C0109">
        <w:trPr>
          <w:trHeight w:val="264"/>
          <w:jc w:val="center"/>
        </w:trPr>
        <w:tc>
          <w:tcPr>
            <w:tcW w:w="1261" w:type="dxa"/>
            <w:vAlign w:val="center"/>
          </w:tcPr>
          <w:p w14:paraId="4DA49402" w14:textId="573426D5" w:rsidR="002C0109" w:rsidRPr="00317EC9" w:rsidRDefault="001E6F31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IMBIH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9A02AD0" w14:textId="39F38E8F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0971E1D" w14:textId="47DECE40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317EC9">
              <w:t>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06B335A" w14:textId="539E054C" w:rsidR="002C0109" w:rsidRPr="00317EC9" w:rsidRDefault="002C0109" w:rsidP="00317EC9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317EC9">
              <w:t>36</w:t>
            </w:r>
          </w:p>
        </w:tc>
      </w:tr>
    </w:tbl>
    <w:p w14:paraId="5114F03D" w14:textId="77777777" w:rsidR="00AF0E10" w:rsidRDefault="00AF0E10" w:rsidP="00184861"/>
    <w:p w14:paraId="36FF96C9" w14:textId="3FCC6F62" w:rsidR="000846A7" w:rsidRDefault="009F2D6C" w:rsidP="00184861">
      <w:r>
        <w:t>9</w:t>
      </w:r>
      <w:r w:rsidR="000846A7">
        <w:t xml:space="preserve">.3.2  </w:t>
      </w:r>
      <w:r w:rsidR="000846A7" w:rsidRPr="00945773">
        <w:rPr>
          <w:b/>
          <w:lang w:val="en-GB"/>
        </w:rPr>
        <w:t>5 µL</w:t>
      </w:r>
    </w:p>
    <w:p w14:paraId="33D6EEE8" w14:textId="12A1DE38" w:rsidR="00034FF9" w:rsidRDefault="00034FF9" w:rsidP="00184861"/>
    <w:p w14:paraId="20D7AB40" w14:textId="11B4414A" w:rsidR="0052727B" w:rsidRPr="004C78F5" w:rsidRDefault="0052727B" w:rsidP="004C78F5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4C78F5">
        <w:rPr>
          <w:sz w:val="24"/>
          <w:szCs w:val="24"/>
          <w:lang w:val="en-GB"/>
        </w:rPr>
        <w:t xml:space="preserve">The obtained reference value is 4,996 µL. The expanded uncertainty </w:t>
      </w:r>
      <w:r w:rsidRPr="004C78F5">
        <w:rPr>
          <w:i/>
          <w:sz w:val="24"/>
          <w:szCs w:val="24"/>
          <w:lang w:val="en-GB"/>
        </w:rPr>
        <w:t>U</w:t>
      </w:r>
      <w:r w:rsidRPr="004C78F5">
        <w:rPr>
          <w:sz w:val="24"/>
          <w:szCs w:val="24"/>
          <w:lang w:val="en-GB"/>
        </w:rPr>
        <w:t xml:space="preserve"> = 2 × </w:t>
      </w:r>
      <w:r w:rsidRPr="004C78F5">
        <w:rPr>
          <w:i/>
          <w:sz w:val="24"/>
          <w:szCs w:val="24"/>
          <w:lang w:val="en-GB"/>
        </w:rPr>
        <w:t>u(y)</w:t>
      </w:r>
      <w:r w:rsidRPr="004C78F5">
        <w:rPr>
          <w:sz w:val="24"/>
          <w:szCs w:val="24"/>
          <w:lang w:val="en-GB"/>
        </w:rPr>
        <w:t xml:space="preserve"> of the reference value is: 0,007 µL.</w:t>
      </w:r>
    </w:p>
    <w:p w14:paraId="58EA78E7" w14:textId="77A81559" w:rsidR="004C78F5" w:rsidRDefault="004C78F5" w:rsidP="00BC29BF">
      <w:pPr>
        <w:pStyle w:val="BodyText2"/>
        <w:spacing w:after="0" w:line="240" w:lineRule="auto"/>
        <w:rPr>
          <w:sz w:val="24"/>
          <w:szCs w:val="24"/>
          <w:lang w:val="en-US"/>
        </w:rPr>
      </w:pPr>
      <w:r w:rsidRPr="0073416D">
        <w:rPr>
          <w:sz w:val="24"/>
          <w:szCs w:val="24"/>
          <w:lang w:val="en-US"/>
        </w:rPr>
        <w:t xml:space="preserve">The calculated value </w:t>
      </w:r>
      <w:r w:rsidR="00BC29BF" w:rsidRPr="007F08BA">
        <w:rPr>
          <w:rFonts w:ascii="Symbol" w:hAnsi="Symbol" w:cs="Tahoma"/>
          <w:i/>
          <w:szCs w:val="22"/>
          <w:lang w:val="en-GB"/>
        </w:rPr>
        <w:t></w:t>
      </w:r>
      <w:r w:rsidR="00BC29BF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BC29BF" w:rsidRPr="007F08BA">
        <w:rPr>
          <w:rFonts w:ascii="Symbol" w:hAnsi="Symbol" w:cs="Tahoma"/>
          <w:i/>
          <w:szCs w:val="22"/>
          <w:lang w:val="en-GB"/>
        </w:rPr>
        <w:t></w:t>
      </w:r>
      <w:r w:rsidR="00BC29BF" w:rsidRPr="007F08BA">
        <w:rPr>
          <w:rFonts w:ascii="Symbol" w:hAnsi="Symbol" w:cs="Tahoma"/>
          <w:i/>
          <w:szCs w:val="22"/>
          <w:lang w:val="en-GB"/>
        </w:rPr>
        <w:t></w:t>
      </w:r>
      <w:r w:rsidR="00BC29BF" w:rsidRPr="007F08BA">
        <w:rPr>
          <w:rFonts w:ascii="Symbol" w:hAnsi="Symbol" w:cs="Tahoma"/>
          <w:i/>
          <w:szCs w:val="22"/>
          <w:lang w:val="en-GB"/>
        </w:rPr>
        <w:t></w:t>
      </w:r>
      <w:r w:rsidRPr="0073416D">
        <w:rPr>
          <w:sz w:val="24"/>
          <w:szCs w:val="24"/>
          <w:lang w:val="en-US"/>
        </w:rPr>
        <w:t xml:space="preserve"> = 19,68 is larger than the </w:t>
      </w:r>
      <w:r w:rsidR="00BC29BF" w:rsidRPr="003F685D">
        <w:rPr>
          <w:sz w:val="24"/>
          <w:szCs w:val="24"/>
          <w:lang w:val="en-GB"/>
        </w:rPr>
        <w:t>observed value</w:t>
      </w:r>
      <w:r w:rsidR="00BC29BF" w:rsidRPr="007F08BA">
        <w:rPr>
          <w:rFonts w:ascii="Symbol" w:hAnsi="Symbol" w:cs="Tahoma"/>
          <w:i/>
          <w:szCs w:val="22"/>
          <w:lang w:val="en-GB"/>
        </w:rPr>
        <w:t></w:t>
      </w:r>
      <w:r w:rsidR="00BC29BF" w:rsidRPr="007F08BA">
        <w:rPr>
          <w:rFonts w:ascii="Symbol" w:hAnsi="Symbol" w:cs="Tahoma"/>
          <w:i/>
          <w:szCs w:val="22"/>
          <w:lang w:val="en-GB"/>
        </w:rPr>
        <w:t></w:t>
      </w:r>
      <w:r w:rsidR="00BC29BF"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="00BC29BF"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BC29BF"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73416D">
        <w:rPr>
          <w:sz w:val="24"/>
          <w:szCs w:val="24"/>
          <w:lang w:val="en-US"/>
        </w:rPr>
        <w:t>= 18,24, therefore the set of results are consistent from a statistical point of view and the reference value is accepted.</w:t>
      </w:r>
    </w:p>
    <w:p w14:paraId="25997812" w14:textId="77777777" w:rsidR="00063F6A" w:rsidRPr="0073416D" w:rsidRDefault="00063F6A" w:rsidP="00BC29BF">
      <w:pPr>
        <w:pStyle w:val="BodyText2"/>
        <w:spacing w:after="0" w:line="240" w:lineRule="auto"/>
        <w:rPr>
          <w:sz w:val="24"/>
          <w:szCs w:val="24"/>
          <w:lang w:val="en-US"/>
        </w:rPr>
      </w:pPr>
    </w:p>
    <w:p w14:paraId="66D6C0AA" w14:textId="65CF2606" w:rsidR="00034FF9" w:rsidRPr="003F685D" w:rsidRDefault="001E6F31" w:rsidP="001848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56F2A086" wp14:editId="322C95B6">
            <wp:extent cx="6122035" cy="3004820"/>
            <wp:effectExtent l="0" t="0" r="12065" b="5080"/>
            <wp:docPr id="524120140" name="Chart 5241201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79D4C40" w14:textId="2768FF04" w:rsidR="00824477" w:rsidRDefault="00824477" w:rsidP="0073416D">
      <w:pPr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1</w:t>
      </w:r>
      <w:r w:rsidR="00062604">
        <w:rPr>
          <w:b/>
          <w:bCs/>
          <w:lang w:val="en-GB"/>
        </w:rPr>
        <w:t>0</w:t>
      </w:r>
      <w:r w:rsidRPr="006C305A">
        <w:rPr>
          <w:lang w:val="en-GB"/>
        </w:rPr>
        <w:t xml:space="preserve"> </w:t>
      </w:r>
      <w:r>
        <w:rPr>
          <w:lang w:val="en-GB"/>
        </w:rPr>
        <w:t xml:space="preserve">- 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5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 with reference value</w:t>
      </w:r>
    </w:p>
    <w:p w14:paraId="7A803C9B" w14:textId="77777777" w:rsidR="002E2B7D" w:rsidRDefault="002E2B7D" w:rsidP="00184861">
      <w:pPr>
        <w:rPr>
          <w:lang w:val="en-GB"/>
        </w:rPr>
      </w:pPr>
    </w:p>
    <w:p w14:paraId="26644F72" w14:textId="5E2BC4B8" w:rsidR="002E2B7D" w:rsidRDefault="001E6F31" w:rsidP="00184861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26A87A" wp14:editId="79B1AA95">
            <wp:extent cx="6122035" cy="3001010"/>
            <wp:effectExtent l="0" t="0" r="12065" b="8890"/>
            <wp:docPr id="524120141" name="Chart 5241201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07F1C48" w14:textId="020C1060" w:rsidR="002E2B7D" w:rsidRDefault="00824477" w:rsidP="0073416D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1</w:t>
      </w:r>
      <w:r w:rsidR="00062604">
        <w:rPr>
          <w:b/>
          <w:bCs/>
          <w:lang w:val="en-GB"/>
        </w:rPr>
        <w:t>1</w:t>
      </w:r>
      <w:r>
        <w:rPr>
          <w:b/>
          <w:bCs/>
          <w:lang w:val="en-GB"/>
        </w:rPr>
        <w:t xml:space="preserve"> </w:t>
      </w:r>
      <w:r w:rsidRPr="006C305A">
        <w:rPr>
          <w:lang w:val="en-GB"/>
        </w:rPr>
        <w:t xml:space="preserve">– </w:t>
      </w:r>
      <w:r>
        <w:rPr>
          <w:lang w:val="en-GB"/>
        </w:rPr>
        <w:t xml:space="preserve">Degree of equivalence 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5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</w:p>
    <w:p w14:paraId="4BC02E70" w14:textId="77777777" w:rsidR="002E2B7D" w:rsidRPr="003F685D" w:rsidRDefault="002E2B7D" w:rsidP="00184861">
      <w:pPr>
        <w:rPr>
          <w:lang w:val="en-GB"/>
        </w:rPr>
      </w:pPr>
    </w:p>
    <w:p w14:paraId="3EB49B24" w14:textId="6F01BF66" w:rsidR="002E2B7D" w:rsidRPr="0079105E" w:rsidRDefault="002E2B7D" w:rsidP="002E2B7D">
      <w:pPr>
        <w:spacing w:after="120"/>
        <w:jc w:val="center"/>
        <w:rPr>
          <w:szCs w:val="22"/>
          <w:lang w:val="en-GB"/>
        </w:rPr>
      </w:pPr>
      <w:r w:rsidRPr="00346FF7">
        <w:rPr>
          <w:i/>
          <w:szCs w:val="22"/>
          <w:lang w:val="en-GB"/>
        </w:rPr>
        <w:t xml:space="preserve">Table </w:t>
      </w:r>
      <w:r w:rsidR="00062604">
        <w:rPr>
          <w:i/>
          <w:szCs w:val="22"/>
          <w:lang w:val="en-GB"/>
        </w:rPr>
        <w:t>9</w:t>
      </w:r>
      <w:r w:rsidR="00346FF7" w:rsidRPr="00346FF7">
        <w:rPr>
          <w:i/>
          <w:szCs w:val="22"/>
          <w:lang w:val="en-GB"/>
        </w:rPr>
        <w:t>.</w:t>
      </w:r>
      <w:r w:rsidRPr="0079105E">
        <w:rPr>
          <w:szCs w:val="22"/>
          <w:lang w:val="en-GB"/>
        </w:rPr>
        <w:t xml:space="preserve"> Degree of equivalence with RV </w:t>
      </w:r>
    </w:p>
    <w:tbl>
      <w:tblPr>
        <w:tblW w:w="5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</w:tblGrid>
      <w:tr w:rsidR="005A38B7" w:rsidRPr="0022378E" w14:paraId="75183CB5" w14:textId="77777777" w:rsidTr="005A38B7">
        <w:trPr>
          <w:trHeight w:val="264"/>
          <w:jc w:val="center"/>
        </w:trPr>
        <w:tc>
          <w:tcPr>
            <w:tcW w:w="1403" w:type="dxa"/>
            <w:vAlign w:val="bottom"/>
          </w:tcPr>
          <w:p w14:paraId="31B0969C" w14:textId="77777777" w:rsidR="005A38B7" w:rsidRPr="0022378E" w:rsidRDefault="005A38B7" w:rsidP="003F685D">
            <w:pPr>
              <w:suppressAutoHyphens w:val="0"/>
              <w:rPr>
                <w:b/>
                <w:bCs/>
                <w:lang w:val="en-US" w:eastAsia="en-US"/>
              </w:rPr>
            </w:pPr>
            <w:r w:rsidRPr="0022378E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E8EB30A" w14:textId="6A436895" w:rsidR="005A38B7" w:rsidRPr="0022378E" w:rsidRDefault="005A38B7" w:rsidP="003F685D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22378E">
              <w:rPr>
                <w:b/>
                <w:bCs/>
                <w:lang w:val="en-US" w:eastAsia="en-US"/>
              </w:rPr>
              <w:t>(</w:t>
            </w:r>
            <w:r w:rsidR="004C082E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22378E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37774B4" w14:textId="4C6B421F" w:rsidR="005A38B7" w:rsidRPr="0022378E" w:rsidRDefault="005A38B7" w:rsidP="003F685D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22378E">
              <w:rPr>
                <w:b/>
                <w:bCs/>
                <w:lang w:val="en-US" w:eastAsia="en-US"/>
              </w:rPr>
              <w:t>(</w:t>
            </w:r>
            <w:r w:rsidR="004C082E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22378E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8C4F0B6" w14:textId="77777777" w:rsidR="005A38B7" w:rsidRPr="0073416D" w:rsidRDefault="005A38B7" w:rsidP="0094752F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</w:tr>
      <w:tr w:rsidR="005A38B7" w:rsidRPr="0022378E" w14:paraId="3AE24D4D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3DDDE643" w14:textId="06C2A5BB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4D77195" w14:textId="1BBF16D8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82D216B" w14:textId="0EC00A00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667D9DD" w14:textId="5A90AD21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34</w:t>
            </w:r>
          </w:p>
        </w:tc>
      </w:tr>
      <w:tr w:rsidR="005A38B7" w:rsidRPr="0022378E" w14:paraId="4E1801A7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16BC5A58" w14:textId="745C9D12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2E28D80" w14:textId="009A88F7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85B55CB" w14:textId="5919EB67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2F734F9" w14:textId="33DA36D7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15</w:t>
            </w:r>
          </w:p>
        </w:tc>
      </w:tr>
      <w:tr w:rsidR="005A38B7" w:rsidRPr="0022378E" w14:paraId="6DDDD1D0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0A045377" w14:textId="2002A6D7" w:rsidR="005A38B7" w:rsidRPr="0022378E" w:rsidRDefault="001E6F31" w:rsidP="0022378E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302B001" w14:textId="3588C817" w:rsidR="005A38B7" w:rsidRPr="0022378E" w:rsidRDefault="005A38B7" w:rsidP="002C010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92703E8" w14:textId="0B74CB90" w:rsidR="005A38B7" w:rsidRPr="0022378E" w:rsidRDefault="005A38B7" w:rsidP="002C010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8CDCA8C" w14:textId="300E3C50" w:rsidR="005A38B7" w:rsidRPr="0022378E" w:rsidRDefault="005A38B7" w:rsidP="002C0109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02</w:t>
            </w:r>
          </w:p>
        </w:tc>
      </w:tr>
      <w:tr w:rsidR="005A38B7" w:rsidRPr="0022378E" w14:paraId="1C0ECD7D" w14:textId="77777777" w:rsidTr="005A38B7">
        <w:trPr>
          <w:trHeight w:val="276"/>
          <w:jc w:val="center"/>
        </w:trPr>
        <w:tc>
          <w:tcPr>
            <w:tcW w:w="1403" w:type="dxa"/>
            <w:vAlign w:val="center"/>
          </w:tcPr>
          <w:p w14:paraId="71C70116" w14:textId="20C73DC8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A8191D0" w14:textId="5DA9E4CD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7C3DD42" w14:textId="043DCD26" w:rsidR="005A38B7" w:rsidRPr="0022378E" w:rsidRDefault="005A38B7" w:rsidP="0022378E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0.02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00C2132" w14:textId="10F87225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37</w:t>
            </w:r>
          </w:p>
        </w:tc>
      </w:tr>
      <w:tr w:rsidR="005A38B7" w:rsidRPr="0022378E" w14:paraId="5C0CAEE7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7EEDED0D" w14:textId="1699D390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ČMI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8AC1838" w14:textId="3B3B3EB9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D29BFA2" w14:textId="7EF3A029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5A998E5" w14:textId="102662A3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07</w:t>
            </w:r>
          </w:p>
        </w:tc>
      </w:tr>
      <w:tr w:rsidR="005A38B7" w:rsidRPr="0022378E" w14:paraId="6FDE01D2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6D9EBF70" w14:textId="2655EDBE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E231EA0" w14:textId="1FA868DC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45AD28B" w14:textId="70241F5F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B4BE00F" w14:textId="3CE4693F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05</w:t>
            </w:r>
          </w:p>
        </w:tc>
      </w:tr>
      <w:tr w:rsidR="005A38B7" w:rsidRPr="0022378E" w14:paraId="4CADAC03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32F8C396" w14:textId="498E4EDD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C74135C" w14:textId="2F785EBC" w:rsidR="005A38B7" w:rsidRPr="0022378E" w:rsidRDefault="005A38B7" w:rsidP="0022378E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.03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C1756EF" w14:textId="10AE1B7A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66EF69B" w14:textId="7E4DB54B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rPr>
                <w:color w:val="FF0000"/>
              </w:rPr>
              <w:t>1</w:t>
            </w:r>
            <w:r>
              <w:rPr>
                <w:color w:val="FF0000"/>
              </w:rPr>
              <w:t>,</w:t>
            </w:r>
            <w:r w:rsidRPr="0022378E">
              <w:rPr>
                <w:color w:val="FF0000"/>
              </w:rPr>
              <w:t>23</w:t>
            </w:r>
          </w:p>
        </w:tc>
      </w:tr>
      <w:tr w:rsidR="005A38B7" w:rsidRPr="0022378E" w14:paraId="3AB37DBC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3DACDCA3" w14:textId="73746101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B99221F" w14:textId="64AD52C8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CBECEFD" w14:textId="7E06973E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F177D94" w14:textId="0BD4603A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rPr>
                <w:color w:val="FF0000"/>
              </w:rPr>
              <w:t>1</w:t>
            </w:r>
            <w:r>
              <w:rPr>
                <w:color w:val="FF0000"/>
              </w:rPr>
              <w:t>,</w:t>
            </w:r>
            <w:r w:rsidRPr="0022378E">
              <w:rPr>
                <w:color w:val="FF0000"/>
              </w:rPr>
              <w:t>14</w:t>
            </w:r>
          </w:p>
        </w:tc>
      </w:tr>
      <w:tr w:rsidR="005A38B7" w:rsidRPr="0022378E" w14:paraId="3D77C5F9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12EB701D" w14:textId="52BA52B5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D38C1B4" w14:textId="0AB97895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56C06EF" w14:textId="19118F19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C52D213" w14:textId="13F08E9D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34</w:t>
            </w:r>
          </w:p>
        </w:tc>
      </w:tr>
      <w:tr w:rsidR="005A38B7" w:rsidRPr="0022378E" w14:paraId="1E1F7922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36F2B514" w14:textId="5103C098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8198F05" w14:textId="7D1687B0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790629F" w14:textId="15D57FB2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,0</w:t>
            </w:r>
            <w:r w:rsidRPr="0022378E">
              <w:t>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9244341" w14:textId="18305A6D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65</w:t>
            </w:r>
          </w:p>
        </w:tc>
      </w:tr>
      <w:tr w:rsidR="005A38B7" w:rsidRPr="0022378E" w14:paraId="2FC3AC27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3876C5D9" w14:textId="18007511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F90EE06" w14:textId="7B4F31CD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6082E01" w14:textId="1111E674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2D99D53" w14:textId="649EBE0E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rPr>
                <w:color w:val="FF0000"/>
              </w:rPr>
              <w:t>-1</w:t>
            </w:r>
            <w:r>
              <w:rPr>
                <w:color w:val="FF0000"/>
              </w:rPr>
              <w:t>,</w:t>
            </w:r>
            <w:r w:rsidRPr="0022378E">
              <w:rPr>
                <w:color w:val="FF0000"/>
              </w:rPr>
              <w:t>16</w:t>
            </w:r>
          </w:p>
        </w:tc>
      </w:tr>
      <w:tr w:rsidR="005A38B7" w:rsidRPr="0022378E" w14:paraId="783D2C69" w14:textId="77777777" w:rsidTr="005A38B7">
        <w:trPr>
          <w:trHeight w:val="264"/>
          <w:jc w:val="center"/>
        </w:trPr>
        <w:tc>
          <w:tcPr>
            <w:tcW w:w="1403" w:type="dxa"/>
            <w:vAlign w:val="center"/>
          </w:tcPr>
          <w:p w14:paraId="00B0270B" w14:textId="6497CB97" w:rsidR="005A38B7" w:rsidRPr="0022378E" w:rsidRDefault="001E6F31" w:rsidP="0022378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IMBIH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0D6806E" w14:textId="5EFB6599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009AE9D" w14:textId="36976B43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0</w:t>
            </w:r>
            <w:r>
              <w:t>,</w:t>
            </w:r>
            <w:r w:rsidRPr="0022378E">
              <w:t>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E7C9A48" w14:textId="6A931693" w:rsidR="005A38B7" w:rsidRPr="0022378E" w:rsidRDefault="005A38B7" w:rsidP="002C0109">
            <w:pPr>
              <w:suppressAutoHyphens w:val="0"/>
              <w:jc w:val="center"/>
              <w:rPr>
                <w:lang w:val="en-US" w:eastAsia="en-US"/>
              </w:rPr>
            </w:pPr>
            <w:r w:rsidRPr="0022378E">
              <w:t>-0</w:t>
            </w:r>
            <w:r>
              <w:t>,</w:t>
            </w:r>
            <w:r w:rsidRPr="0022378E">
              <w:t>20</w:t>
            </w:r>
          </w:p>
        </w:tc>
      </w:tr>
    </w:tbl>
    <w:p w14:paraId="3C424548" w14:textId="3C9762C3" w:rsidR="000846A7" w:rsidRPr="003F685D" w:rsidRDefault="000846A7" w:rsidP="00184861">
      <w:pPr>
        <w:rPr>
          <w:lang w:val="en-GB"/>
        </w:rPr>
      </w:pPr>
    </w:p>
    <w:p w14:paraId="16B4B8D2" w14:textId="095C173F" w:rsidR="000846A7" w:rsidRDefault="009F2D6C" w:rsidP="00184861">
      <w:r>
        <w:t>9</w:t>
      </w:r>
      <w:r w:rsidR="000846A7">
        <w:t xml:space="preserve">.3.3.   </w:t>
      </w:r>
      <w:r w:rsidR="000846A7" w:rsidRPr="003C53BC">
        <w:rPr>
          <w:b/>
          <w:lang w:val="en-GB"/>
        </w:rPr>
        <w:t>1 µL</w:t>
      </w:r>
    </w:p>
    <w:p w14:paraId="4DC1235E" w14:textId="7F529D51" w:rsidR="00034FF9" w:rsidRDefault="00034FF9" w:rsidP="00184861"/>
    <w:p w14:paraId="295B982E" w14:textId="6DC95E0D" w:rsidR="00A460F7" w:rsidRPr="00677533" w:rsidRDefault="00A460F7" w:rsidP="00677533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677533">
        <w:rPr>
          <w:sz w:val="24"/>
          <w:szCs w:val="24"/>
          <w:lang w:val="en-GB"/>
        </w:rPr>
        <w:t xml:space="preserve">The obtained reference value is 1,012 µL. The expanded uncertainty </w:t>
      </w:r>
      <w:r w:rsidRPr="00677533">
        <w:rPr>
          <w:i/>
          <w:sz w:val="24"/>
          <w:szCs w:val="24"/>
          <w:lang w:val="en-GB"/>
        </w:rPr>
        <w:t>U</w:t>
      </w:r>
      <w:r w:rsidRPr="00677533">
        <w:rPr>
          <w:sz w:val="24"/>
          <w:szCs w:val="24"/>
          <w:lang w:val="en-GB"/>
        </w:rPr>
        <w:t xml:space="preserve"> = 2 × </w:t>
      </w:r>
      <w:r w:rsidRPr="00677533">
        <w:rPr>
          <w:i/>
          <w:sz w:val="24"/>
          <w:szCs w:val="24"/>
          <w:lang w:val="en-GB"/>
        </w:rPr>
        <w:t>u(y)</w:t>
      </w:r>
      <w:r w:rsidRPr="00677533">
        <w:rPr>
          <w:sz w:val="24"/>
          <w:szCs w:val="24"/>
          <w:lang w:val="en-GB"/>
        </w:rPr>
        <w:t xml:space="preserve"> of the reference value is: 0,00</w:t>
      </w:r>
      <w:r w:rsidR="00677533" w:rsidRPr="00677533">
        <w:rPr>
          <w:sz w:val="24"/>
          <w:szCs w:val="24"/>
          <w:lang w:val="en-GB"/>
        </w:rPr>
        <w:t>6</w:t>
      </w:r>
      <w:r w:rsidRPr="00677533">
        <w:rPr>
          <w:sz w:val="24"/>
          <w:szCs w:val="24"/>
          <w:lang w:val="en-GB"/>
        </w:rPr>
        <w:t xml:space="preserve"> µL.</w:t>
      </w:r>
    </w:p>
    <w:p w14:paraId="057051F2" w14:textId="24655D48" w:rsidR="00196CE3" w:rsidRPr="003F685D" w:rsidRDefault="00196CE3" w:rsidP="00196CE3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calculated value 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Symbol" w:hAnsi="Symbol" w:cs="Tahoma"/>
          <w:i/>
          <w:szCs w:val="22"/>
          <w:lang w:val="en-GB"/>
        </w:rPr>
        <w:t></w:t>
      </w:r>
      <w:r w:rsidRPr="007F08BA">
        <w:rPr>
          <w:rFonts w:ascii="Symbol" w:hAnsi="Symbol" w:cs="Tahoma"/>
          <w:i/>
          <w:szCs w:val="22"/>
          <w:lang w:val="en-GB"/>
        </w:rPr>
        <w:t></w:t>
      </w:r>
      <w:r w:rsidRPr="007F08BA">
        <w:rPr>
          <w:rFonts w:ascii="Symbol" w:hAnsi="Symbol" w:cs="Tahoma"/>
          <w:i/>
          <w:szCs w:val="22"/>
          <w:lang w:val="en-GB"/>
        </w:rPr>
        <w:t></w:t>
      </w:r>
      <w:r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sz w:val="24"/>
          <w:szCs w:val="24"/>
          <w:lang w:val="en-GB"/>
        </w:rPr>
        <w:t xml:space="preserve"> = </w:t>
      </w:r>
      <w:r w:rsidR="00DB1572">
        <w:rPr>
          <w:sz w:val="24"/>
          <w:szCs w:val="24"/>
          <w:lang w:val="en-GB"/>
        </w:rPr>
        <w:t>19,68</w:t>
      </w:r>
      <w:r w:rsidRPr="003F685D">
        <w:rPr>
          <w:sz w:val="24"/>
          <w:szCs w:val="24"/>
          <w:lang w:val="en-GB"/>
        </w:rPr>
        <w:t xml:space="preserve"> is smaller than</w:t>
      </w:r>
      <w:r w:rsidRPr="006D3F88">
        <w:rPr>
          <w:sz w:val="24"/>
          <w:szCs w:val="24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>observed value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 xml:space="preserve">= </w:t>
      </w:r>
      <w:r w:rsidR="00DB1572">
        <w:rPr>
          <w:sz w:val="24"/>
          <w:szCs w:val="24"/>
          <w:lang w:val="en-GB"/>
        </w:rPr>
        <w:t>37</w:t>
      </w:r>
      <w:r w:rsidRPr="003F685D">
        <w:rPr>
          <w:sz w:val="24"/>
          <w:szCs w:val="24"/>
          <w:lang w:val="en-GB"/>
        </w:rPr>
        <w:t>,</w:t>
      </w:r>
      <w:r w:rsidR="00DB1572">
        <w:rPr>
          <w:sz w:val="24"/>
          <w:szCs w:val="24"/>
          <w:lang w:val="en-GB"/>
        </w:rPr>
        <w:t>6</w:t>
      </w:r>
      <w:r>
        <w:rPr>
          <w:sz w:val="24"/>
          <w:szCs w:val="24"/>
          <w:lang w:val="en-GB"/>
        </w:rPr>
        <w:t>4,</w:t>
      </w:r>
      <w:r w:rsidRPr="003F685D">
        <w:rPr>
          <w:sz w:val="24"/>
          <w:szCs w:val="24"/>
          <w:lang w:val="en-GB"/>
        </w:rPr>
        <w:t xml:space="preserve"> this means that the chi-square test failed and the results are not consistent. </w:t>
      </w:r>
    </w:p>
    <w:p w14:paraId="410466DD" w14:textId="113C8045" w:rsidR="00196CE3" w:rsidRPr="003F685D" w:rsidRDefault="00196CE3" w:rsidP="00196CE3">
      <w:pPr>
        <w:jc w:val="both"/>
        <w:rPr>
          <w:szCs w:val="22"/>
          <w:lang w:val="en-GB"/>
        </w:rPr>
      </w:pPr>
      <w:r>
        <w:rPr>
          <w:szCs w:val="20"/>
          <w:lang w:val="en-GB"/>
        </w:rPr>
        <w:t>After removal two outliers, t</w:t>
      </w:r>
      <w:r w:rsidRPr="003F685D">
        <w:rPr>
          <w:szCs w:val="22"/>
          <w:lang w:val="en-GB"/>
        </w:rPr>
        <w:t xml:space="preserve">he obtained reference value is </w:t>
      </w:r>
      <w:r w:rsidR="00DB1572">
        <w:rPr>
          <w:szCs w:val="22"/>
          <w:lang w:val="en-GB"/>
        </w:rPr>
        <w:t>1</w:t>
      </w:r>
      <w:r w:rsidRPr="003F685D">
        <w:rPr>
          <w:szCs w:val="22"/>
          <w:lang w:val="en-GB"/>
        </w:rPr>
        <w:t>,00</w:t>
      </w:r>
      <w:r w:rsidR="00DB1572">
        <w:rPr>
          <w:szCs w:val="22"/>
          <w:lang w:val="en-GB"/>
        </w:rPr>
        <w:t>4</w:t>
      </w:r>
      <w:r w:rsidRPr="003F685D">
        <w:rPr>
          <w:szCs w:val="22"/>
          <w:lang w:val="en-GB"/>
        </w:rPr>
        <w:t xml:space="preserve"> </w:t>
      </w:r>
      <w:r w:rsidR="00DB1572" w:rsidRPr="00677533">
        <w:rPr>
          <w:lang w:val="en-GB"/>
        </w:rPr>
        <w:t>µL</w:t>
      </w:r>
      <w:r w:rsidRPr="003F685D">
        <w:rPr>
          <w:szCs w:val="22"/>
          <w:lang w:val="en-GB"/>
        </w:rPr>
        <w:t xml:space="preserve">. The expanded uncertainty </w:t>
      </w:r>
      <w:r w:rsidRPr="003F685D">
        <w:rPr>
          <w:i/>
          <w:szCs w:val="22"/>
          <w:lang w:val="en-GB"/>
        </w:rPr>
        <w:t>U</w:t>
      </w:r>
      <w:r w:rsidRPr="003F685D">
        <w:rPr>
          <w:szCs w:val="22"/>
          <w:lang w:val="en-GB"/>
        </w:rPr>
        <w:t xml:space="preserve"> = 2 × </w:t>
      </w:r>
      <w:r w:rsidRPr="003F685D">
        <w:rPr>
          <w:i/>
          <w:szCs w:val="22"/>
          <w:lang w:val="en-GB"/>
        </w:rPr>
        <w:t>u(y)</w:t>
      </w:r>
      <w:r w:rsidRPr="003F685D">
        <w:rPr>
          <w:szCs w:val="22"/>
          <w:lang w:val="en-GB"/>
        </w:rPr>
        <w:t xml:space="preserve"> of the reference value is: 0,00</w:t>
      </w:r>
      <w:r w:rsidR="00C04ACF">
        <w:rPr>
          <w:szCs w:val="22"/>
          <w:lang w:val="en-GB"/>
        </w:rPr>
        <w:t xml:space="preserve">6 </w:t>
      </w:r>
      <w:r w:rsidR="00C04ACF" w:rsidRPr="00677533">
        <w:rPr>
          <w:lang w:val="en-GB"/>
        </w:rPr>
        <w:t>µL</w:t>
      </w:r>
      <w:r w:rsidRPr="003F685D">
        <w:rPr>
          <w:szCs w:val="22"/>
          <w:lang w:val="en-GB"/>
        </w:rPr>
        <w:t>.</w:t>
      </w:r>
    </w:p>
    <w:p w14:paraId="60EAFDBB" w14:textId="194B1B9C" w:rsidR="00196CE3" w:rsidRDefault="00196CE3" w:rsidP="00196CE3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870190">
        <w:rPr>
          <w:sz w:val="24"/>
          <w:szCs w:val="24"/>
          <w:lang w:val="en-GB"/>
        </w:rPr>
        <w:t>The calculated value</w:t>
      </w:r>
      <w:r w:rsidRPr="003F685D">
        <w:rPr>
          <w:szCs w:val="22"/>
          <w:lang w:val="en-GB"/>
        </w:rPr>
        <w:t xml:space="preserve"> 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Symbol" w:hAnsi="Symbol" w:cs="Tahoma"/>
          <w:i/>
          <w:szCs w:val="22"/>
          <w:lang w:val="en-GB"/>
        </w:rPr>
        <w:t></w:t>
      </w:r>
      <w:r w:rsidRPr="007F08BA">
        <w:rPr>
          <w:rFonts w:ascii="Symbol" w:hAnsi="Symbol" w:cs="Tahoma"/>
          <w:i/>
          <w:szCs w:val="22"/>
          <w:lang w:val="en-GB"/>
        </w:rPr>
        <w:t></w:t>
      </w:r>
      <w:r w:rsidRPr="007F08BA">
        <w:rPr>
          <w:rFonts w:ascii="Symbol" w:hAnsi="Symbol" w:cs="Tahoma"/>
          <w:i/>
          <w:szCs w:val="22"/>
          <w:lang w:val="en-GB"/>
        </w:rPr>
        <w:t></w:t>
      </w:r>
      <w:r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sz w:val="24"/>
          <w:szCs w:val="24"/>
          <w:lang w:val="en-GB"/>
        </w:rPr>
        <w:t xml:space="preserve"> </w:t>
      </w:r>
      <w:r w:rsidRPr="003F685D">
        <w:rPr>
          <w:szCs w:val="22"/>
          <w:lang w:val="en-GB"/>
        </w:rPr>
        <w:t xml:space="preserve"> = 1</w:t>
      </w:r>
      <w:r w:rsidR="00C04ACF">
        <w:rPr>
          <w:szCs w:val="22"/>
          <w:lang w:val="en-GB"/>
        </w:rPr>
        <w:t>6</w:t>
      </w:r>
      <w:r w:rsidRPr="003F685D">
        <w:rPr>
          <w:szCs w:val="22"/>
          <w:lang w:val="en-GB"/>
        </w:rPr>
        <w:t>,</w:t>
      </w:r>
      <w:r w:rsidR="00C04ACF">
        <w:rPr>
          <w:szCs w:val="22"/>
          <w:lang w:val="en-GB"/>
        </w:rPr>
        <w:t>92</w:t>
      </w:r>
      <w:r w:rsidRPr="003F685D">
        <w:rPr>
          <w:szCs w:val="22"/>
          <w:lang w:val="en-GB"/>
        </w:rPr>
        <w:t xml:space="preserve"> </w:t>
      </w:r>
      <w:r w:rsidRPr="00870190">
        <w:rPr>
          <w:sz w:val="24"/>
          <w:szCs w:val="24"/>
          <w:lang w:val="en-GB"/>
        </w:rPr>
        <w:t>is larger than</w:t>
      </w:r>
      <w:r w:rsidRPr="006D3F88">
        <w:rPr>
          <w:sz w:val="24"/>
          <w:szCs w:val="24"/>
          <w:lang w:val="en-GB"/>
        </w:rPr>
        <w:t xml:space="preserve"> </w:t>
      </w:r>
      <w:r w:rsidRPr="00870190">
        <w:rPr>
          <w:sz w:val="24"/>
          <w:szCs w:val="24"/>
          <w:lang w:val="en-GB"/>
        </w:rPr>
        <w:t>observed value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Cs w:val="22"/>
          <w:lang w:val="en-GB"/>
        </w:rPr>
        <w:t xml:space="preserve">= </w:t>
      </w:r>
      <w:r w:rsidR="00C04ACF">
        <w:rPr>
          <w:szCs w:val="22"/>
          <w:lang w:val="en-GB"/>
        </w:rPr>
        <w:t>9</w:t>
      </w:r>
      <w:r w:rsidRPr="003F685D">
        <w:rPr>
          <w:szCs w:val="22"/>
          <w:lang w:val="en-GB"/>
        </w:rPr>
        <w:t>,</w:t>
      </w:r>
      <w:r w:rsidR="00C04ACF">
        <w:rPr>
          <w:szCs w:val="22"/>
          <w:lang w:val="en-GB"/>
        </w:rPr>
        <w:t>84</w:t>
      </w:r>
      <w:r>
        <w:rPr>
          <w:szCs w:val="22"/>
          <w:lang w:val="en-GB"/>
        </w:rPr>
        <w:t>,</w:t>
      </w:r>
      <w:r w:rsidRPr="00870190">
        <w:rPr>
          <w:sz w:val="24"/>
          <w:szCs w:val="24"/>
          <w:lang w:val="en-GB"/>
        </w:rPr>
        <w:t xml:space="preserve"> therefore the set of results are consistent from a statistical point of view and the reference value is accepted.</w:t>
      </w:r>
    </w:p>
    <w:p w14:paraId="4DDCCF69" w14:textId="77777777" w:rsidR="007C7A89" w:rsidRPr="003F685D" w:rsidRDefault="007C7A89" w:rsidP="00196CE3">
      <w:pPr>
        <w:pStyle w:val="BodyText2"/>
        <w:spacing w:after="0" w:line="240" w:lineRule="auto"/>
        <w:jc w:val="both"/>
        <w:rPr>
          <w:szCs w:val="22"/>
          <w:lang w:val="en-GB"/>
        </w:rPr>
      </w:pPr>
    </w:p>
    <w:p w14:paraId="1F6A261D" w14:textId="5EDFBE08" w:rsidR="00034FF9" w:rsidRDefault="001E6F31" w:rsidP="00184861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8A12AC" wp14:editId="7C3626F6">
            <wp:extent cx="6122035" cy="3141980"/>
            <wp:effectExtent l="0" t="0" r="12065" b="1270"/>
            <wp:docPr id="524120147" name="Chart 5241201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1BBDBC2" w14:textId="31189A0D" w:rsidR="00824477" w:rsidRDefault="00824477" w:rsidP="0073416D">
      <w:pPr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1</w:t>
      </w:r>
      <w:r w:rsidR="00062604">
        <w:rPr>
          <w:b/>
          <w:bCs/>
          <w:lang w:val="en-GB"/>
        </w:rPr>
        <w:t>2</w:t>
      </w:r>
      <w:r w:rsidRPr="006C305A">
        <w:rPr>
          <w:lang w:val="en-GB"/>
        </w:rPr>
        <w:t xml:space="preserve"> </w:t>
      </w:r>
      <w:r>
        <w:rPr>
          <w:lang w:val="en-GB"/>
        </w:rPr>
        <w:t xml:space="preserve">- 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1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 with reference value</w:t>
      </w:r>
    </w:p>
    <w:p w14:paraId="51ADA51A" w14:textId="77777777" w:rsidR="001E6F31" w:rsidRDefault="001E6F31" w:rsidP="0073416D">
      <w:pPr>
        <w:jc w:val="center"/>
        <w:rPr>
          <w:lang w:val="en-GB"/>
        </w:rPr>
      </w:pPr>
    </w:p>
    <w:p w14:paraId="0CCA741E" w14:textId="54966780" w:rsidR="008A49B5" w:rsidRDefault="001E6F31" w:rsidP="001848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290D8C4B" wp14:editId="1FB0D2E3">
            <wp:extent cx="5675021" cy="2599684"/>
            <wp:effectExtent l="0" t="0" r="1905" b="10795"/>
            <wp:docPr id="524120148" name="Chart 5241201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D789C1B" w14:textId="17DAB114" w:rsidR="00824477" w:rsidRPr="003F685D" w:rsidRDefault="00824477" w:rsidP="0073416D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1</w:t>
      </w:r>
      <w:r w:rsidR="00062604">
        <w:rPr>
          <w:b/>
          <w:bCs/>
          <w:lang w:val="en-GB"/>
        </w:rPr>
        <w:t>3</w:t>
      </w:r>
      <w:r>
        <w:rPr>
          <w:b/>
          <w:bCs/>
          <w:lang w:val="en-GB"/>
        </w:rPr>
        <w:t xml:space="preserve"> </w:t>
      </w:r>
      <w:r w:rsidRPr="006C305A">
        <w:rPr>
          <w:lang w:val="en-GB"/>
        </w:rPr>
        <w:t xml:space="preserve">– </w:t>
      </w:r>
      <w:r>
        <w:rPr>
          <w:lang w:val="en-GB"/>
        </w:rPr>
        <w:t xml:space="preserve">Degree of equivalence 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1 </w:t>
      </w:r>
      <w:r w:rsidR="00DA49DA" w:rsidRPr="00677533">
        <w:rPr>
          <w:lang w:val="en-GB"/>
        </w:rPr>
        <w:t>µL</w:t>
      </w:r>
    </w:p>
    <w:p w14:paraId="38E5D2CC" w14:textId="0DD14C55" w:rsidR="00034FF9" w:rsidRPr="003F685D" w:rsidRDefault="00034FF9" w:rsidP="00184861">
      <w:pPr>
        <w:rPr>
          <w:lang w:val="en-GB"/>
        </w:rPr>
      </w:pPr>
    </w:p>
    <w:p w14:paraId="5BA5E7AE" w14:textId="3BC80343" w:rsidR="00302AE7" w:rsidRPr="0079105E" w:rsidRDefault="00302AE7" w:rsidP="00302AE7">
      <w:pPr>
        <w:spacing w:after="120"/>
        <w:jc w:val="center"/>
        <w:rPr>
          <w:szCs w:val="22"/>
          <w:lang w:val="en-GB"/>
        </w:rPr>
      </w:pPr>
      <w:r w:rsidRPr="00346FF7">
        <w:rPr>
          <w:i/>
          <w:szCs w:val="22"/>
          <w:lang w:val="en-GB"/>
        </w:rPr>
        <w:t>Table 1</w:t>
      </w:r>
      <w:r w:rsidR="00062604">
        <w:rPr>
          <w:i/>
          <w:szCs w:val="22"/>
          <w:lang w:val="en-GB"/>
        </w:rPr>
        <w:t>0</w:t>
      </w:r>
      <w:r w:rsidR="00346FF7" w:rsidRPr="00346FF7">
        <w:rPr>
          <w:i/>
          <w:szCs w:val="22"/>
          <w:lang w:val="en-GB"/>
        </w:rPr>
        <w:t>.</w:t>
      </w:r>
      <w:r w:rsidRPr="0079105E">
        <w:rPr>
          <w:szCs w:val="22"/>
          <w:lang w:val="en-GB"/>
        </w:rPr>
        <w:t xml:space="preserve"> Degree of equivalence with RV </w:t>
      </w:r>
    </w:p>
    <w:tbl>
      <w:tblPr>
        <w:tblW w:w="6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  <w:gridCol w:w="1480"/>
      </w:tblGrid>
      <w:tr w:rsidR="00302AE7" w:rsidRPr="00AF0E10" w14:paraId="28176778" w14:textId="77777777" w:rsidTr="003F685D">
        <w:trPr>
          <w:trHeight w:val="264"/>
          <w:jc w:val="center"/>
        </w:trPr>
        <w:tc>
          <w:tcPr>
            <w:tcW w:w="1261" w:type="dxa"/>
            <w:vAlign w:val="bottom"/>
          </w:tcPr>
          <w:p w14:paraId="06B5E7CA" w14:textId="77777777" w:rsidR="00302AE7" w:rsidRPr="0073416D" w:rsidRDefault="00302AE7" w:rsidP="00DA49DA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B89E13D" w14:textId="67DFEC40" w:rsidR="00302AE7" w:rsidRPr="0073416D" w:rsidRDefault="00302AE7" w:rsidP="00DA49DA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73416D">
              <w:rPr>
                <w:b/>
                <w:bCs/>
                <w:lang w:val="en-US" w:eastAsia="en-US"/>
              </w:rPr>
              <w:t>(</w:t>
            </w:r>
            <w:r w:rsidR="007C7A89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73416D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392A51F" w14:textId="1FABB877" w:rsidR="00302AE7" w:rsidRPr="0073416D" w:rsidRDefault="00302AE7" w:rsidP="00DA49DA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73416D">
              <w:rPr>
                <w:b/>
                <w:bCs/>
                <w:lang w:val="en-US" w:eastAsia="en-US"/>
              </w:rPr>
              <w:t>(</w:t>
            </w:r>
            <w:r w:rsidR="007C7A89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73416D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BD5666F" w14:textId="77777777" w:rsidR="00302AE7" w:rsidRPr="0073416D" w:rsidRDefault="00302AE7" w:rsidP="00DA49DA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74C797CC" w14:textId="77777777" w:rsidR="00302AE7" w:rsidRPr="0073416D" w:rsidRDefault="00302AE7" w:rsidP="00DA49DA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lang w:val="en-US" w:eastAsia="en-US"/>
              </w:rPr>
              <w:t>Info</w:t>
            </w:r>
          </w:p>
        </w:tc>
      </w:tr>
      <w:tr w:rsidR="00C04ACF" w:rsidRPr="00AF0E10" w14:paraId="71916BEA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24E931E6" w14:textId="2E6A4576" w:rsidR="00C04ACF" w:rsidRPr="004B5A26" w:rsidRDefault="001E6F31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12C0D16" w14:textId="58BD6A6F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C04ACF" w:rsidRPr="00DA49DA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1FED83D" w14:textId="7C53BA92" w:rsidR="00C04ACF" w:rsidRPr="00DA49DA" w:rsidRDefault="00C04ACF" w:rsidP="004B5A26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8BA6E6F" w14:textId="6A549570" w:rsidR="00C04ACF" w:rsidRPr="00DA49DA" w:rsidRDefault="00C04ACF" w:rsidP="00DA49DA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-</w:t>
            </w:r>
            <w:r w:rsidR="004B5A26">
              <w:t>0,</w:t>
            </w:r>
            <w:r w:rsidRPr="00DA49DA">
              <w:t>29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432B5CBC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306BE24F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72E5E51E" w14:textId="3DF77F08" w:rsidR="00C04ACF" w:rsidRPr="004B5A26" w:rsidRDefault="001E6F31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893AC80" w14:textId="34125A47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44DAD66" w14:textId="1235F510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302087B" w14:textId="62A9531E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15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400C3C23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0967357C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35D5B123" w14:textId="5AD13477" w:rsidR="00C04ACF" w:rsidRPr="004B5A26" w:rsidRDefault="001E6F31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1F96DA5" w14:textId="010719A3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t>0,</w:t>
            </w:r>
            <w:r w:rsidR="00C04ACF" w:rsidRPr="00DA49DA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8F03C4B" w14:textId="669C5BB3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t>0,</w:t>
            </w:r>
            <w:r w:rsidR="00C04ACF" w:rsidRPr="00DA49DA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345CB8E" w14:textId="472E38FB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t>-0,</w:t>
            </w:r>
            <w:r w:rsidR="00C04ACF" w:rsidRPr="00DA49DA">
              <w:t>34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579EFD45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1F4D48BF" w14:textId="77777777" w:rsidTr="003F685D">
        <w:trPr>
          <w:trHeight w:val="276"/>
          <w:jc w:val="center"/>
        </w:trPr>
        <w:tc>
          <w:tcPr>
            <w:tcW w:w="1261" w:type="dxa"/>
            <w:vAlign w:val="center"/>
          </w:tcPr>
          <w:p w14:paraId="577B7B5C" w14:textId="26D69BEA" w:rsidR="00C04ACF" w:rsidRPr="004B5A26" w:rsidRDefault="001E6F31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73863CC" w14:textId="29EAA314" w:rsidR="00C04ACF" w:rsidRPr="00DA49DA" w:rsidRDefault="00C04ACF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95947C1" w14:textId="3867447E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t>0,</w:t>
            </w:r>
            <w:r w:rsidR="00C04ACF" w:rsidRPr="00DA49DA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12264E5" w14:textId="4790A8EC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1C027F">
              <w:rPr>
                <w:color w:val="FF0000"/>
              </w:rPr>
              <w:t>1,</w:t>
            </w:r>
            <w:r w:rsidR="00C04ACF" w:rsidRPr="001C027F">
              <w:rPr>
                <w:color w:val="FF0000"/>
              </w:rPr>
              <w:t>03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5F857E5B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7C1CB6D8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72EC7923" w14:textId="12281BF4" w:rsidR="00C04ACF" w:rsidRPr="004B5A26" w:rsidRDefault="001E6F31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ČMI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4F024EE" w14:textId="3529497E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BC5A9FC" w14:textId="5CD3633B" w:rsidR="00C04ACF" w:rsidRPr="00DA49DA" w:rsidRDefault="00C04ACF" w:rsidP="004B5A26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916F533" w14:textId="0783CF09" w:rsidR="00C04ACF" w:rsidRPr="00DA49DA" w:rsidRDefault="00C04ACF" w:rsidP="00DA49DA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09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70C97865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13673AC0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749F7BEB" w14:textId="27C51F1B" w:rsidR="00C04ACF" w:rsidRPr="004B5A26" w:rsidRDefault="001E6F31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561E587" w14:textId="4CBABD42" w:rsidR="00C04ACF" w:rsidRPr="00DA49DA" w:rsidRDefault="00C04ACF" w:rsidP="004B5A26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7AF28F6" w14:textId="28021929" w:rsidR="00C04ACF" w:rsidRPr="00DA49DA" w:rsidRDefault="00C04ACF" w:rsidP="00DA49DA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5C332B1" w14:textId="64CC28FB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02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3C7C9B86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1AFD5499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7A458DC5" w14:textId="504722E1" w:rsidR="00C04ACF" w:rsidRPr="004B5A26" w:rsidRDefault="001E6F31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95CBD58" w14:textId="67C40ADD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0,</w:t>
            </w:r>
            <w:r w:rsidR="00C04ACF" w:rsidRPr="00DA49DA">
              <w:rPr>
                <w:color w:val="FF0000"/>
              </w:rPr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5D8BFB2" w14:textId="74F2E264" w:rsidR="00C04ACF" w:rsidRPr="00DA49DA" w:rsidRDefault="00C04ACF" w:rsidP="004B5A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DA49DA">
              <w:rPr>
                <w:color w:val="FF0000"/>
              </w:rPr>
              <w:t>0</w:t>
            </w:r>
            <w:r w:rsidR="004B5A26">
              <w:rPr>
                <w:color w:val="FF0000"/>
              </w:rPr>
              <w:t>,</w:t>
            </w:r>
            <w:r w:rsidRPr="00DA49DA">
              <w:rPr>
                <w:color w:val="FF0000"/>
              </w:rPr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73EEAA0" w14:textId="49D8BED6" w:rsidR="00C04ACF" w:rsidRPr="00DA49DA" w:rsidRDefault="00C04ACF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DA49DA">
              <w:rPr>
                <w:color w:val="FF0000"/>
              </w:rPr>
              <w:t>2</w:t>
            </w:r>
            <w:r w:rsidR="004B5A26">
              <w:rPr>
                <w:color w:val="FF0000"/>
              </w:rPr>
              <w:t>,</w:t>
            </w:r>
            <w:r w:rsidRPr="00DA49DA">
              <w:rPr>
                <w:color w:val="FF0000"/>
              </w:rPr>
              <w:t>31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43BBE998" w14:textId="703E3EA8" w:rsidR="00C04ACF" w:rsidRPr="005E4D65" w:rsidRDefault="00C04ACF" w:rsidP="00C04ACF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5E4D65">
              <w:rPr>
                <w:color w:val="FF0000"/>
                <w:lang w:val="en-US" w:eastAsia="en-US"/>
              </w:rPr>
              <w:t>Excluded</w:t>
            </w:r>
          </w:p>
        </w:tc>
      </w:tr>
      <w:tr w:rsidR="00C04ACF" w:rsidRPr="00AF0E10" w14:paraId="36FFADAD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03A32609" w14:textId="5411E3EF" w:rsidR="00C04ACF" w:rsidRPr="004B5A26" w:rsidRDefault="001E6F31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4F6E071" w14:textId="5511072C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0,</w:t>
            </w:r>
            <w:r w:rsidR="00C04ACF" w:rsidRPr="00DA49DA">
              <w:rPr>
                <w:color w:val="FF0000"/>
              </w:rPr>
              <w:t>04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E0D193B" w14:textId="14D5414D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0,</w:t>
            </w:r>
            <w:r w:rsidR="00C04ACF" w:rsidRPr="00DA49DA">
              <w:rPr>
                <w:color w:val="FF0000"/>
              </w:rPr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78DBF87" w14:textId="77D73982" w:rsidR="00C04ACF" w:rsidRPr="00DA49DA" w:rsidRDefault="004B5A26" w:rsidP="00DA49DA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2,</w:t>
            </w:r>
            <w:r w:rsidR="00C04ACF" w:rsidRPr="00DA49DA">
              <w:rPr>
                <w:color w:val="FF0000"/>
              </w:rPr>
              <w:t>17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23F988BE" w14:textId="00726B7B" w:rsidR="00C04ACF" w:rsidRPr="005E4D65" w:rsidRDefault="00C04ACF" w:rsidP="00C04ACF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5E4D65">
              <w:rPr>
                <w:color w:val="FF0000"/>
                <w:lang w:val="en-US" w:eastAsia="en-US"/>
              </w:rPr>
              <w:t>Excluded</w:t>
            </w:r>
          </w:p>
        </w:tc>
      </w:tr>
      <w:tr w:rsidR="00C04ACF" w:rsidRPr="00AF0E10" w14:paraId="652CBCA4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09B698B9" w14:textId="4D622BA1" w:rsidR="00C04ACF" w:rsidRPr="004B5A26" w:rsidRDefault="00500F35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D0DA0A3" w14:textId="5FCA2F1A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ED8663B" w14:textId="78FE86AF" w:rsidR="00C04ACF" w:rsidRPr="00DA49DA" w:rsidRDefault="00C04ACF" w:rsidP="004B5A26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ED6B72E" w14:textId="28291DFD" w:rsidR="00C04ACF" w:rsidRPr="00DA49DA" w:rsidRDefault="00C04ACF" w:rsidP="00DA49DA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69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6E3E4011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73D6DB31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004DD226" w14:textId="4A30973B" w:rsidR="00C04ACF" w:rsidRPr="004B5A26" w:rsidRDefault="00500F35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483A4DE" w14:textId="7922078B" w:rsidR="00C04ACF" w:rsidRPr="00DA49DA" w:rsidRDefault="00C04ACF" w:rsidP="004B5A26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958A0CF" w14:textId="5E25BAA6" w:rsidR="00C04ACF" w:rsidRPr="00DA49DA" w:rsidRDefault="00C04ACF" w:rsidP="00DA49DA">
            <w:pPr>
              <w:suppressAutoHyphens w:val="0"/>
              <w:jc w:val="center"/>
              <w:rPr>
                <w:lang w:val="en-US" w:eastAsia="en-US"/>
              </w:rPr>
            </w:pPr>
            <w:r w:rsidRPr="00DA49DA">
              <w:t>0</w:t>
            </w:r>
            <w:r w:rsidR="004B5A26">
              <w:t>,</w:t>
            </w:r>
            <w:r w:rsidRPr="00DA49DA">
              <w:t>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81DE3FE" w14:textId="62D9472E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69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1DC042FE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60C037D9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14A3ED9A" w14:textId="452680CF" w:rsidR="00C04ACF" w:rsidRPr="004B5A26" w:rsidRDefault="00500F35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FDED7BA" w14:textId="2C9E1CB0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C04ACF" w:rsidRPr="00DA49DA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306EFE8" w14:textId="57092B23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C2E8281" w14:textId="721D2735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C04ACF" w:rsidRPr="00DA49DA">
              <w:t>64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2F5165EE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C04ACF" w:rsidRPr="00AF0E10" w14:paraId="2FA95205" w14:textId="77777777" w:rsidTr="003F685D">
        <w:trPr>
          <w:trHeight w:val="264"/>
          <w:jc w:val="center"/>
        </w:trPr>
        <w:tc>
          <w:tcPr>
            <w:tcW w:w="1261" w:type="dxa"/>
            <w:vAlign w:val="center"/>
          </w:tcPr>
          <w:p w14:paraId="492B583F" w14:textId="71285EE3" w:rsidR="00C04ACF" w:rsidRPr="004B5A26" w:rsidRDefault="00500F35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IMBIH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EE54F9E" w14:textId="2269A04A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C04ACF" w:rsidRPr="00DA49DA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E2C14FF" w14:textId="5D6AF453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="00C04ACF" w:rsidRPr="00DA49DA">
              <w:t>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C2E681B" w14:textId="5431D356" w:rsidR="00C04ACF" w:rsidRPr="00DA49DA" w:rsidRDefault="004B5A26" w:rsidP="00DA49DA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="00C04ACF" w:rsidRPr="00DA49DA">
              <w:t>08</w:t>
            </w:r>
          </w:p>
        </w:tc>
        <w:tc>
          <w:tcPr>
            <w:tcW w:w="1480" w:type="dxa"/>
            <w:shd w:val="clear" w:color="auto" w:fill="auto"/>
            <w:noWrap/>
            <w:vAlign w:val="center"/>
          </w:tcPr>
          <w:p w14:paraId="7B5CBC1B" w14:textId="77777777" w:rsidR="00C04ACF" w:rsidRPr="00AF0E10" w:rsidRDefault="00C04ACF" w:rsidP="00C04ACF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</w:tbl>
    <w:p w14:paraId="6A6842FE" w14:textId="022A969C" w:rsidR="000846A7" w:rsidRPr="003F685D" w:rsidRDefault="000846A7" w:rsidP="00184861">
      <w:pPr>
        <w:rPr>
          <w:lang w:val="en-GB"/>
        </w:rPr>
      </w:pPr>
    </w:p>
    <w:p w14:paraId="36E083EA" w14:textId="47DDE790" w:rsidR="000846A7" w:rsidRDefault="009F2D6C" w:rsidP="00184861">
      <w:r>
        <w:t>9</w:t>
      </w:r>
      <w:r w:rsidR="000846A7">
        <w:t xml:space="preserve">.3.4 </w:t>
      </w:r>
      <w:r>
        <w:t xml:space="preserve"> </w:t>
      </w:r>
      <w:r w:rsidR="000846A7" w:rsidRPr="003C53BC">
        <w:rPr>
          <w:b/>
          <w:lang w:val="en-GB"/>
        </w:rPr>
        <w:t>0,2 µL</w:t>
      </w:r>
    </w:p>
    <w:p w14:paraId="27094AC5" w14:textId="77777777" w:rsidR="009F2D6C" w:rsidRDefault="009F2D6C" w:rsidP="00184861"/>
    <w:p w14:paraId="27C01799" w14:textId="2669DE67" w:rsidR="00DC7A5B" w:rsidRPr="00A5674C" w:rsidRDefault="00DC7A5B" w:rsidP="009F2D6C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A5674C">
        <w:rPr>
          <w:sz w:val="24"/>
          <w:szCs w:val="24"/>
          <w:lang w:val="en-GB"/>
        </w:rPr>
        <w:t xml:space="preserve">The obtained reference value is 0,236 </w:t>
      </w:r>
      <w:r w:rsidR="00DA49DA" w:rsidRPr="00A5674C">
        <w:rPr>
          <w:sz w:val="24"/>
          <w:szCs w:val="24"/>
          <w:lang w:val="en-GB"/>
        </w:rPr>
        <w:t>µL</w:t>
      </w:r>
      <w:r w:rsidRPr="00A5674C">
        <w:rPr>
          <w:szCs w:val="22"/>
          <w:lang w:val="en-GB"/>
        </w:rPr>
        <w:t xml:space="preserve">. </w:t>
      </w:r>
      <w:r w:rsidRPr="00A5674C">
        <w:rPr>
          <w:sz w:val="24"/>
          <w:szCs w:val="24"/>
          <w:lang w:val="en-GB"/>
        </w:rPr>
        <w:t xml:space="preserve">The expanded uncertainty </w:t>
      </w:r>
      <w:r w:rsidRPr="00A5674C">
        <w:rPr>
          <w:i/>
          <w:sz w:val="24"/>
          <w:szCs w:val="24"/>
          <w:lang w:val="en-GB"/>
        </w:rPr>
        <w:t>U</w:t>
      </w:r>
      <w:r w:rsidRPr="00A5674C">
        <w:rPr>
          <w:sz w:val="24"/>
          <w:szCs w:val="24"/>
          <w:lang w:val="en-GB"/>
        </w:rPr>
        <w:t xml:space="preserve"> = 2 × </w:t>
      </w:r>
      <w:r w:rsidRPr="00A5674C">
        <w:rPr>
          <w:i/>
          <w:sz w:val="24"/>
          <w:szCs w:val="24"/>
          <w:lang w:val="en-GB"/>
        </w:rPr>
        <w:t>u(y)</w:t>
      </w:r>
      <w:r w:rsidRPr="00A5674C">
        <w:rPr>
          <w:sz w:val="24"/>
          <w:szCs w:val="24"/>
          <w:lang w:val="en-GB"/>
        </w:rPr>
        <w:t xml:space="preserve"> of the reference value is: 0,005 </w:t>
      </w:r>
      <w:r w:rsidR="00DA49DA" w:rsidRPr="00A5674C">
        <w:rPr>
          <w:sz w:val="24"/>
          <w:szCs w:val="24"/>
          <w:lang w:val="en-GB"/>
        </w:rPr>
        <w:t>µL</w:t>
      </w:r>
      <w:r w:rsidR="00A5674C" w:rsidRPr="00A5674C">
        <w:rPr>
          <w:sz w:val="24"/>
          <w:szCs w:val="24"/>
          <w:lang w:val="en-GB"/>
        </w:rPr>
        <w:t xml:space="preserve">. </w:t>
      </w:r>
      <w:r w:rsidRPr="00A5674C">
        <w:rPr>
          <w:sz w:val="24"/>
          <w:szCs w:val="24"/>
          <w:lang w:val="en-GB"/>
        </w:rPr>
        <w:t>The calculated value</w:t>
      </w:r>
      <w:r w:rsidRPr="00A5674C">
        <w:rPr>
          <w:szCs w:val="22"/>
          <w:lang w:val="en-GB"/>
        </w:rPr>
        <w:t xml:space="preserve"> </w:t>
      </w:r>
      <w:r w:rsidR="00A5674C" w:rsidRPr="000A5C78">
        <w:rPr>
          <w:rFonts w:ascii="Symbol" w:hAnsi="Symbol" w:cs="Tahoma"/>
          <w:i/>
          <w:szCs w:val="22"/>
        </w:rPr>
        <w:t></w:t>
      </w:r>
      <w:r w:rsidR="00A5674C" w:rsidRPr="000A5C78">
        <w:rPr>
          <w:rFonts w:ascii="Symbol" w:hAnsi="Symbol" w:cs="Tahoma"/>
          <w:i/>
          <w:szCs w:val="22"/>
          <w:vertAlign w:val="superscript"/>
        </w:rPr>
        <w:t></w:t>
      </w:r>
      <w:r w:rsidR="00A5674C" w:rsidRPr="000A5C78">
        <w:rPr>
          <w:rFonts w:ascii="Symbol" w:hAnsi="Symbol" w:cs="Tahoma"/>
          <w:i/>
          <w:szCs w:val="22"/>
        </w:rPr>
        <w:t></w:t>
      </w:r>
      <w:r w:rsidR="00A5674C" w:rsidRPr="000A5C78">
        <w:rPr>
          <w:rFonts w:ascii="Symbol" w:hAnsi="Symbol" w:cs="Tahoma"/>
          <w:i/>
          <w:szCs w:val="22"/>
        </w:rPr>
        <w:t></w:t>
      </w:r>
      <w:r w:rsidR="00A5674C" w:rsidRPr="000A5C78">
        <w:rPr>
          <w:rFonts w:ascii="Symbol" w:hAnsi="Symbol" w:cs="Tahoma"/>
          <w:i/>
          <w:szCs w:val="22"/>
        </w:rPr>
        <w:t></w:t>
      </w:r>
      <w:r w:rsidRPr="00A5674C">
        <w:rPr>
          <w:szCs w:val="22"/>
          <w:lang w:val="en-GB"/>
        </w:rPr>
        <w:t xml:space="preserve"> = </w:t>
      </w:r>
      <w:r w:rsidRPr="00A5674C">
        <w:rPr>
          <w:sz w:val="24"/>
          <w:szCs w:val="24"/>
          <w:lang w:val="en-GB"/>
        </w:rPr>
        <w:t>12,59</w:t>
      </w:r>
      <w:r w:rsidRPr="00A5674C">
        <w:rPr>
          <w:szCs w:val="22"/>
          <w:lang w:val="en-GB"/>
        </w:rPr>
        <w:t xml:space="preserve"> </w:t>
      </w:r>
      <w:r w:rsidRPr="00A5674C">
        <w:rPr>
          <w:sz w:val="24"/>
          <w:szCs w:val="24"/>
          <w:lang w:val="en-GB"/>
        </w:rPr>
        <w:t>is smaller than the observed value</w:t>
      </w:r>
      <w:r w:rsidR="00A5674C" w:rsidRPr="000A5C78">
        <w:rPr>
          <w:rFonts w:ascii="Symbol" w:hAnsi="Symbol" w:cs="Tahoma"/>
          <w:i/>
          <w:szCs w:val="22"/>
        </w:rPr>
        <w:t></w:t>
      </w:r>
      <w:r w:rsidR="00A5674C" w:rsidRPr="000A5C78">
        <w:rPr>
          <w:rFonts w:ascii="Symbol" w:hAnsi="Symbol" w:cs="Tahoma"/>
          <w:i/>
          <w:szCs w:val="22"/>
        </w:rPr>
        <w:t></w:t>
      </w:r>
      <w:r w:rsidR="00A5674C" w:rsidRPr="000A5C78">
        <w:rPr>
          <w:rFonts w:ascii="Symbol" w:hAnsi="Symbol" w:cs="Tahoma"/>
          <w:i/>
          <w:szCs w:val="22"/>
        </w:rPr>
        <w:t></w:t>
      </w:r>
      <w:r w:rsidR="00A5674C" w:rsidRPr="000A5C78">
        <w:rPr>
          <w:rFonts w:ascii="Symbol" w:hAnsi="Symbol" w:cs="Tahoma"/>
          <w:i/>
          <w:szCs w:val="22"/>
          <w:vertAlign w:val="superscript"/>
        </w:rPr>
        <w:t></w:t>
      </w:r>
      <w:r w:rsidR="00A5674C" w:rsidRPr="003F685D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A5674C" w:rsidRPr="003F685D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A5674C">
        <w:rPr>
          <w:szCs w:val="22"/>
          <w:lang w:val="en-GB"/>
        </w:rPr>
        <w:t xml:space="preserve">= </w:t>
      </w:r>
      <w:r w:rsidRPr="00A5674C">
        <w:rPr>
          <w:sz w:val="24"/>
          <w:szCs w:val="24"/>
          <w:lang w:val="en-GB"/>
        </w:rPr>
        <w:t>2</w:t>
      </w:r>
      <w:r w:rsidR="00F32780" w:rsidRPr="00A5674C">
        <w:rPr>
          <w:sz w:val="24"/>
          <w:szCs w:val="24"/>
          <w:lang w:val="en-GB"/>
        </w:rPr>
        <w:t>5</w:t>
      </w:r>
      <w:r w:rsidRPr="00A5674C">
        <w:rPr>
          <w:sz w:val="24"/>
          <w:szCs w:val="24"/>
          <w:lang w:val="en-GB"/>
        </w:rPr>
        <w:t>,</w:t>
      </w:r>
      <w:r w:rsidR="00F32780" w:rsidRPr="00A5674C">
        <w:rPr>
          <w:sz w:val="24"/>
          <w:szCs w:val="24"/>
          <w:lang w:val="en-GB"/>
        </w:rPr>
        <w:t>80</w:t>
      </w:r>
      <w:r w:rsidRPr="00A5674C">
        <w:rPr>
          <w:sz w:val="24"/>
          <w:szCs w:val="24"/>
          <w:lang w:val="en-GB"/>
        </w:rPr>
        <w:t xml:space="preserve">, this means that the chi-square test failed and the results are not consistent. </w:t>
      </w:r>
    </w:p>
    <w:p w14:paraId="1E70DBF5" w14:textId="4052E6B3" w:rsidR="00034FF9" w:rsidRPr="00A5674C" w:rsidRDefault="00F32780" w:rsidP="00A5674C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A5674C">
        <w:rPr>
          <w:sz w:val="24"/>
          <w:szCs w:val="24"/>
          <w:lang w:val="en-GB"/>
        </w:rPr>
        <w:t>After removal one outlier t</w:t>
      </w:r>
      <w:r w:rsidR="00DC7A5B" w:rsidRPr="00A5674C">
        <w:rPr>
          <w:sz w:val="24"/>
          <w:szCs w:val="24"/>
          <w:lang w:val="en-GB"/>
        </w:rPr>
        <w:t xml:space="preserve">he obtained reference value is 0,227 µL. The expanded uncertainty </w:t>
      </w:r>
      <w:r w:rsidR="00DC7A5B" w:rsidRPr="00A5674C">
        <w:rPr>
          <w:i/>
          <w:sz w:val="24"/>
          <w:szCs w:val="24"/>
          <w:lang w:val="en-GB"/>
        </w:rPr>
        <w:t>U</w:t>
      </w:r>
      <w:r w:rsidR="00DC7A5B" w:rsidRPr="00A5674C">
        <w:rPr>
          <w:sz w:val="24"/>
          <w:szCs w:val="24"/>
          <w:lang w:val="en-GB"/>
        </w:rPr>
        <w:t xml:space="preserve"> = 2 × </w:t>
      </w:r>
      <w:r w:rsidR="00DC7A5B" w:rsidRPr="00A5674C">
        <w:rPr>
          <w:i/>
          <w:sz w:val="24"/>
          <w:szCs w:val="24"/>
          <w:lang w:val="en-GB"/>
        </w:rPr>
        <w:t>u(y)</w:t>
      </w:r>
      <w:r w:rsidR="00DC7A5B" w:rsidRPr="00A5674C">
        <w:rPr>
          <w:sz w:val="24"/>
          <w:szCs w:val="24"/>
          <w:lang w:val="en-GB"/>
        </w:rPr>
        <w:t xml:space="preserve"> of the reference value is: 0,006 µ</w:t>
      </w:r>
      <w:r w:rsidR="00A5674C" w:rsidRPr="00A5674C">
        <w:rPr>
          <w:sz w:val="24"/>
          <w:szCs w:val="24"/>
          <w:lang w:val="en-GB"/>
        </w:rPr>
        <w:t xml:space="preserve">L. </w:t>
      </w:r>
      <w:r w:rsidR="00DC7A5B" w:rsidRPr="00A5674C">
        <w:rPr>
          <w:sz w:val="24"/>
          <w:szCs w:val="24"/>
          <w:lang w:val="en-GB"/>
        </w:rPr>
        <w:t>The calculated value</w:t>
      </w:r>
      <w:r w:rsidR="00DC7A5B" w:rsidRPr="00DD2FF4">
        <w:rPr>
          <w:lang w:val="en-GB"/>
        </w:rPr>
        <w:t xml:space="preserve"> </w:t>
      </w:r>
      <w:r w:rsidR="00DD2FF4" w:rsidRPr="000A5C78">
        <w:rPr>
          <w:rFonts w:ascii="Symbol" w:hAnsi="Symbol" w:cs="Tahoma"/>
          <w:i/>
          <w:szCs w:val="22"/>
        </w:rPr>
        <w:t></w:t>
      </w:r>
      <w:r w:rsidR="00DD2FF4" w:rsidRPr="000A5C78">
        <w:rPr>
          <w:rFonts w:ascii="Symbol" w:hAnsi="Symbol" w:cs="Tahoma"/>
          <w:i/>
          <w:szCs w:val="22"/>
          <w:vertAlign w:val="superscript"/>
        </w:rPr>
        <w:t></w:t>
      </w:r>
      <w:r w:rsidR="00DD2FF4" w:rsidRPr="000A5C78">
        <w:rPr>
          <w:rFonts w:ascii="Symbol" w:hAnsi="Symbol" w:cs="Tahoma"/>
          <w:i/>
          <w:szCs w:val="22"/>
        </w:rPr>
        <w:t></w:t>
      </w:r>
      <w:r w:rsidR="00DD2FF4" w:rsidRPr="000A5C78">
        <w:rPr>
          <w:rFonts w:ascii="Symbol" w:hAnsi="Symbol" w:cs="Tahoma"/>
          <w:i/>
          <w:szCs w:val="22"/>
        </w:rPr>
        <w:t></w:t>
      </w:r>
      <w:r w:rsidR="00DD2FF4" w:rsidRPr="000A5C78">
        <w:rPr>
          <w:rFonts w:ascii="Symbol" w:hAnsi="Symbol" w:cs="Tahoma"/>
          <w:i/>
          <w:szCs w:val="22"/>
        </w:rPr>
        <w:t></w:t>
      </w:r>
      <w:r w:rsidR="00DD2FF4" w:rsidRPr="000A5C78">
        <w:rPr>
          <w:rFonts w:ascii="Symbol" w:hAnsi="Symbol" w:cs="Tahoma"/>
          <w:szCs w:val="22"/>
        </w:rPr>
        <w:t></w:t>
      </w:r>
      <w:r w:rsidR="00DC7A5B" w:rsidRPr="00DD2FF4">
        <w:rPr>
          <w:lang w:val="en-GB"/>
        </w:rPr>
        <w:t xml:space="preserve">= </w:t>
      </w:r>
      <w:r w:rsidR="00DC7A5B" w:rsidRPr="00A5674C">
        <w:rPr>
          <w:sz w:val="24"/>
          <w:szCs w:val="24"/>
          <w:lang w:val="en-GB"/>
        </w:rPr>
        <w:t>11,07</w:t>
      </w:r>
      <w:r w:rsidR="00DD2FF4" w:rsidRPr="00A5674C">
        <w:rPr>
          <w:sz w:val="24"/>
          <w:szCs w:val="24"/>
          <w:lang w:val="en-GB"/>
        </w:rPr>
        <w:t xml:space="preserve"> </w:t>
      </w:r>
      <w:r w:rsidR="00DC7A5B" w:rsidRPr="00A5674C">
        <w:rPr>
          <w:sz w:val="24"/>
          <w:szCs w:val="24"/>
          <w:lang w:val="en-GB"/>
        </w:rPr>
        <w:t>is larger than the observed value</w:t>
      </w:r>
      <w:r w:rsidR="00DD2FF4" w:rsidRPr="000A5C78">
        <w:rPr>
          <w:rFonts w:ascii="Symbol" w:hAnsi="Symbol" w:cs="Tahoma"/>
          <w:i/>
          <w:szCs w:val="22"/>
        </w:rPr>
        <w:t></w:t>
      </w:r>
      <w:r w:rsidR="00DD2FF4" w:rsidRPr="000A5C78">
        <w:rPr>
          <w:rFonts w:ascii="Symbol" w:hAnsi="Symbol" w:cs="Tahoma"/>
          <w:i/>
          <w:szCs w:val="22"/>
        </w:rPr>
        <w:t></w:t>
      </w:r>
      <w:r w:rsidR="00DD2FF4" w:rsidRPr="000A5C78">
        <w:rPr>
          <w:rFonts w:ascii="Symbol" w:hAnsi="Symbol" w:cs="Tahoma"/>
          <w:i/>
          <w:szCs w:val="22"/>
        </w:rPr>
        <w:t></w:t>
      </w:r>
      <w:r w:rsidR="00DD2FF4" w:rsidRPr="000A5C78">
        <w:rPr>
          <w:rFonts w:ascii="Symbol" w:hAnsi="Symbol" w:cs="Tahoma"/>
          <w:i/>
          <w:szCs w:val="22"/>
          <w:vertAlign w:val="superscript"/>
        </w:rPr>
        <w:t></w:t>
      </w:r>
      <w:r w:rsidR="00DD2FF4" w:rsidRPr="003F685D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="00DD2FF4" w:rsidRPr="003F685D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="00DC7A5B" w:rsidRPr="00DD2FF4">
        <w:rPr>
          <w:lang w:val="en-GB"/>
        </w:rPr>
        <w:t xml:space="preserve">= </w:t>
      </w:r>
      <w:r w:rsidR="00DC7A5B" w:rsidRPr="003F289E">
        <w:rPr>
          <w:sz w:val="24"/>
          <w:szCs w:val="24"/>
          <w:lang w:val="en-GB"/>
        </w:rPr>
        <w:t>4,</w:t>
      </w:r>
      <w:r w:rsidR="00DD2FF4" w:rsidRPr="003F289E">
        <w:rPr>
          <w:sz w:val="24"/>
          <w:szCs w:val="24"/>
          <w:lang w:val="en-GB"/>
        </w:rPr>
        <w:t>02</w:t>
      </w:r>
      <w:r w:rsidR="00DC7A5B" w:rsidRPr="00A5674C">
        <w:rPr>
          <w:sz w:val="24"/>
          <w:szCs w:val="24"/>
          <w:lang w:val="en-GB"/>
        </w:rPr>
        <w:t>, therefore the set of results are consistent from a statistical point of view and the reference value is accepted.</w:t>
      </w:r>
    </w:p>
    <w:p w14:paraId="5E7A6CE8" w14:textId="012EC625" w:rsidR="00034FF9" w:rsidRDefault="00033CEA" w:rsidP="001848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7A7424BF" wp14:editId="628D47D3">
            <wp:extent cx="6122035" cy="2456180"/>
            <wp:effectExtent l="0" t="0" r="12065" b="1270"/>
            <wp:docPr id="524120149" name="Chart 5241201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6FA8D9F" w14:textId="0332079F" w:rsidR="00824477" w:rsidRDefault="00824477" w:rsidP="0073416D">
      <w:pPr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1</w:t>
      </w:r>
      <w:r w:rsidR="00062604">
        <w:rPr>
          <w:b/>
          <w:bCs/>
          <w:lang w:val="en-GB"/>
        </w:rPr>
        <w:t>4</w:t>
      </w:r>
      <w:r w:rsidRPr="006C305A">
        <w:rPr>
          <w:lang w:val="en-GB"/>
        </w:rPr>
        <w:t xml:space="preserve"> </w:t>
      </w:r>
      <w:r>
        <w:rPr>
          <w:lang w:val="en-GB"/>
        </w:rPr>
        <w:t xml:space="preserve">- 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0,2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 with reference value</w:t>
      </w:r>
    </w:p>
    <w:p w14:paraId="61FEA6B0" w14:textId="77777777" w:rsidR="00033CEA" w:rsidRDefault="00033CEA" w:rsidP="0073416D">
      <w:pPr>
        <w:jc w:val="center"/>
        <w:rPr>
          <w:lang w:val="en-GB"/>
        </w:rPr>
      </w:pPr>
    </w:p>
    <w:p w14:paraId="662C7769" w14:textId="343066A6" w:rsidR="00824477" w:rsidRDefault="00033CEA" w:rsidP="00033CEA">
      <w:pPr>
        <w:jc w:val="center"/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3FDEB1F7" wp14:editId="0A40AA7C">
            <wp:extent cx="5355166" cy="2065866"/>
            <wp:effectExtent l="0" t="0" r="17145" b="10795"/>
            <wp:docPr id="524120154" name="Chart 5241201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008B8084" w14:textId="3C1B37FB" w:rsidR="00824477" w:rsidRPr="003F685D" w:rsidRDefault="00824477" w:rsidP="0073416D">
      <w:pPr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 xml:space="preserve">19 </w:t>
      </w:r>
      <w:r w:rsidRPr="006C305A">
        <w:rPr>
          <w:lang w:val="en-GB"/>
        </w:rPr>
        <w:t xml:space="preserve">– </w:t>
      </w:r>
      <w:r>
        <w:rPr>
          <w:lang w:val="en-GB"/>
        </w:rPr>
        <w:t xml:space="preserve">Degree of equivalence </w:t>
      </w:r>
      <w:r w:rsidR="002C0109">
        <w:rPr>
          <w:lang w:val="en-GB"/>
        </w:rPr>
        <w:t xml:space="preserve">for </w:t>
      </w:r>
      <w:r>
        <w:rPr>
          <w:lang w:val="en-GB"/>
        </w:rPr>
        <w:t xml:space="preserve">micropipette </w:t>
      </w:r>
      <w:r w:rsidRPr="006C305A">
        <w:rPr>
          <w:lang w:val="en-GB"/>
        </w:rPr>
        <w:t xml:space="preserve">results </w:t>
      </w:r>
      <w:r>
        <w:rPr>
          <w:lang w:val="en-GB"/>
        </w:rPr>
        <w:t xml:space="preserve">at 0,2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</w:p>
    <w:p w14:paraId="567F88D5" w14:textId="5E696638" w:rsidR="00184861" w:rsidRDefault="00184861" w:rsidP="008A6F53">
      <w:pPr>
        <w:jc w:val="both"/>
        <w:rPr>
          <w:b/>
          <w:lang w:val="en-GB"/>
        </w:rPr>
      </w:pPr>
    </w:p>
    <w:p w14:paraId="33713A9A" w14:textId="315B0FEA" w:rsidR="00006C77" w:rsidRPr="0079105E" w:rsidRDefault="00006C77" w:rsidP="00006C77">
      <w:pPr>
        <w:spacing w:after="120"/>
        <w:jc w:val="center"/>
        <w:rPr>
          <w:szCs w:val="22"/>
          <w:lang w:val="en-GB"/>
        </w:rPr>
      </w:pPr>
      <w:r w:rsidRPr="00346FF7">
        <w:rPr>
          <w:i/>
          <w:szCs w:val="22"/>
          <w:lang w:val="en-GB"/>
        </w:rPr>
        <w:t>Table 1</w:t>
      </w:r>
      <w:r w:rsidR="00062604">
        <w:rPr>
          <w:i/>
          <w:szCs w:val="22"/>
          <w:lang w:val="en-GB"/>
        </w:rPr>
        <w:t>1</w:t>
      </w:r>
      <w:r w:rsidR="00346FF7" w:rsidRPr="00346FF7">
        <w:rPr>
          <w:i/>
          <w:szCs w:val="22"/>
          <w:lang w:val="en-GB"/>
        </w:rPr>
        <w:t>.</w:t>
      </w:r>
      <w:r w:rsidR="00346FF7">
        <w:rPr>
          <w:szCs w:val="22"/>
          <w:lang w:val="en-GB"/>
        </w:rPr>
        <w:t xml:space="preserve"> </w:t>
      </w:r>
      <w:r w:rsidRPr="0079105E">
        <w:rPr>
          <w:szCs w:val="22"/>
          <w:lang w:val="en-GB"/>
        </w:rPr>
        <w:t xml:space="preserve">Degree of equivalence with RV </w:t>
      </w:r>
    </w:p>
    <w:tbl>
      <w:tblPr>
        <w:tblW w:w="6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  <w:gridCol w:w="1480"/>
      </w:tblGrid>
      <w:tr w:rsidR="00006C77" w:rsidRPr="00B13282" w14:paraId="2968D1EA" w14:textId="77777777" w:rsidTr="00C03DCE">
        <w:trPr>
          <w:trHeight w:val="264"/>
          <w:jc w:val="center"/>
        </w:trPr>
        <w:tc>
          <w:tcPr>
            <w:tcW w:w="1403" w:type="dxa"/>
            <w:vAlign w:val="bottom"/>
          </w:tcPr>
          <w:p w14:paraId="19E207BB" w14:textId="77777777" w:rsidR="00006C77" w:rsidRPr="00B13282" w:rsidRDefault="00006C77" w:rsidP="003F685D">
            <w:pPr>
              <w:suppressAutoHyphens w:val="0"/>
              <w:rPr>
                <w:b/>
                <w:bCs/>
                <w:lang w:val="en-US" w:eastAsia="en-US"/>
              </w:rPr>
            </w:pPr>
            <w:r w:rsidRPr="00B13282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F4F45FC" w14:textId="412C1F8F" w:rsidR="00006C77" w:rsidRPr="00B13282" w:rsidRDefault="00006C77" w:rsidP="00B13282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B13282">
              <w:rPr>
                <w:b/>
                <w:bCs/>
                <w:lang w:val="en-US" w:eastAsia="en-US"/>
              </w:rPr>
              <w:t>(</w:t>
            </w:r>
            <w:r w:rsidR="00020C38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B13282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F3C9F19" w14:textId="4CB7EFD5" w:rsidR="00006C77" w:rsidRPr="00B13282" w:rsidRDefault="00006C77" w:rsidP="003F685D">
            <w:pPr>
              <w:suppressAutoHyphens w:val="0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B13282">
              <w:rPr>
                <w:b/>
                <w:bCs/>
                <w:lang w:val="en-US" w:eastAsia="en-US"/>
              </w:rPr>
              <w:t>(</w:t>
            </w:r>
            <w:r w:rsidR="00020C38" w:rsidRPr="0073416D">
              <w:rPr>
                <w:rFonts w:ascii="Symbol" w:hAnsi="Symbol"/>
                <w:b/>
                <w:bCs/>
                <w:lang w:val="en-US" w:eastAsia="en-US"/>
              </w:rPr>
              <w:t></w:t>
            </w:r>
            <w:r w:rsidRPr="00B13282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3B07806" w14:textId="77777777" w:rsidR="00006C77" w:rsidRPr="0073416D" w:rsidRDefault="00006C77" w:rsidP="00B13282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23F92E10" w14:textId="77777777" w:rsidR="00006C77" w:rsidRPr="00B13282" w:rsidRDefault="00006C77" w:rsidP="00B13282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B13282">
              <w:rPr>
                <w:b/>
                <w:bCs/>
                <w:lang w:val="en-US" w:eastAsia="en-US"/>
              </w:rPr>
              <w:t>Info</w:t>
            </w:r>
          </w:p>
        </w:tc>
      </w:tr>
      <w:tr w:rsidR="00C03DCE" w:rsidRPr="00B13282" w14:paraId="5CC3ABE1" w14:textId="77777777" w:rsidTr="00C03DCE">
        <w:trPr>
          <w:trHeight w:val="264"/>
          <w:jc w:val="center"/>
        </w:trPr>
        <w:tc>
          <w:tcPr>
            <w:tcW w:w="1403" w:type="dxa"/>
            <w:vAlign w:val="center"/>
          </w:tcPr>
          <w:p w14:paraId="3549B707" w14:textId="34CD1490" w:rsidR="00C03DCE" w:rsidRPr="00B13282" w:rsidRDefault="00033CEA" w:rsidP="00C03DC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7FF6A26" w14:textId="685D4305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C980F24" w14:textId="2745584E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089C208" w14:textId="303CD63B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59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3FE55A3D" w14:textId="11E0BF57" w:rsidR="00C03DCE" w:rsidRPr="00B13282" w:rsidRDefault="00C03DCE" w:rsidP="00C03DCE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C03DCE" w:rsidRPr="00B13282" w14:paraId="7D97EC6F" w14:textId="77777777" w:rsidTr="00C03DCE">
        <w:trPr>
          <w:trHeight w:val="264"/>
          <w:jc w:val="center"/>
        </w:trPr>
        <w:tc>
          <w:tcPr>
            <w:tcW w:w="1403" w:type="dxa"/>
            <w:vAlign w:val="center"/>
          </w:tcPr>
          <w:p w14:paraId="59A5B43F" w14:textId="3A9AB9F2" w:rsidR="00C03DCE" w:rsidRPr="00B13282" w:rsidRDefault="00033CEA" w:rsidP="00C03DC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500C91A" w14:textId="71D50F70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A2FB9B8" w14:textId="60BCF1A2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3F4A86E" w14:textId="606898E3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01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7BEE3C9A" w14:textId="76191B95" w:rsidR="00C03DCE" w:rsidRPr="00B13282" w:rsidRDefault="00C03DCE" w:rsidP="00C03DCE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C03DCE" w:rsidRPr="00B13282" w14:paraId="39D6FF90" w14:textId="77777777" w:rsidTr="00C03DCE">
        <w:trPr>
          <w:trHeight w:val="264"/>
          <w:jc w:val="center"/>
        </w:trPr>
        <w:tc>
          <w:tcPr>
            <w:tcW w:w="1403" w:type="dxa"/>
            <w:vAlign w:val="center"/>
          </w:tcPr>
          <w:p w14:paraId="48564E58" w14:textId="5CDC4663" w:rsidR="00C03DCE" w:rsidRPr="00B13282" w:rsidRDefault="00033CEA" w:rsidP="00C03DCE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2084EBA" w14:textId="13EC64E4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3C0F75D" w14:textId="7427A0C8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CDE4A55" w14:textId="2A3FD4D0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03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16D6646A" w14:textId="3C441F10" w:rsidR="00C03DCE" w:rsidRPr="00B13282" w:rsidRDefault="00C03DCE" w:rsidP="00C03DCE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</w:p>
        </w:tc>
      </w:tr>
      <w:tr w:rsidR="00C03DCE" w:rsidRPr="00B13282" w14:paraId="4730CE57" w14:textId="77777777" w:rsidTr="00C03DCE">
        <w:trPr>
          <w:trHeight w:val="276"/>
          <w:jc w:val="center"/>
        </w:trPr>
        <w:tc>
          <w:tcPr>
            <w:tcW w:w="1403" w:type="dxa"/>
            <w:vAlign w:val="center"/>
          </w:tcPr>
          <w:p w14:paraId="081714FA" w14:textId="09853D21" w:rsidR="00C03DCE" w:rsidRPr="00B13282" w:rsidRDefault="00033CEA" w:rsidP="00C03DC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88C703E" w14:textId="7E259D0C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EBAE7EB" w14:textId="06EC4B22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36003B4" w14:textId="09F7D94E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11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357AE85B" w14:textId="1C686D13" w:rsidR="00C03DCE" w:rsidRPr="00B13282" w:rsidRDefault="00C03DCE" w:rsidP="00C03DCE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C03DCE" w:rsidRPr="00B13282" w14:paraId="2E830E3B" w14:textId="77777777" w:rsidTr="00C03DCE">
        <w:trPr>
          <w:trHeight w:val="264"/>
          <w:jc w:val="center"/>
        </w:trPr>
        <w:tc>
          <w:tcPr>
            <w:tcW w:w="1403" w:type="dxa"/>
            <w:vAlign w:val="center"/>
          </w:tcPr>
          <w:p w14:paraId="786A6AA8" w14:textId="5786C373" w:rsidR="00C03DCE" w:rsidRPr="00B13282" w:rsidRDefault="00033CEA" w:rsidP="00C03DC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58AA379" w14:textId="7A6C3571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2AE16EC" w14:textId="2088C34A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BB23DE3" w14:textId="7BA29818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-0</w:t>
            </w:r>
            <w:r w:rsidR="006C7126">
              <w:t>,</w:t>
            </w:r>
            <w:r w:rsidRPr="00C03DCE">
              <w:t>43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7FFD2BB7" w14:textId="7ABA4C7B" w:rsidR="00C03DCE" w:rsidRPr="00B13282" w:rsidRDefault="00C03DCE" w:rsidP="00C03DCE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C03DCE" w:rsidRPr="00B13282" w14:paraId="57302491" w14:textId="77777777" w:rsidTr="00C03DCE">
        <w:trPr>
          <w:trHeight w:val="264"/>
          <w:jc w:val="center"/>
        </w:trPr>
        <w:tc>
          <w:tcPr>
            <w:tcW w:w="1403" w:type="dxa"/>
            <w:vAlign w:val="center"/>
          </w:tcPr>
          <w:p w14:paraId="74C5C5EC" w14:textId="6804EFE9" w:rsidR="00C03DCE" w:rsidRPr="00C03DCE" w:rsidRDefault="00033CEA" w:rsidP="00C03DC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246DC6D" w14:textId="52457521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3833ECD" w14:textId="33E6FFD3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D0D2C51" w14:textId="27455C23" w:rsidR="00C03DCE" w:rsidRPr="00C03DCE" w:rsidRDefault="00C03DCE" w:rsidP="006C7126">
            <w:pPr>
              <w:suppressAutoHyphens w:val="0"/>
              <w:jc w:val="center"/>
              <w:rPr>
                <w:lang w:val="en-US" w:eastAsia="en-US"/>
              </w:rPr>
            </w:pPr>
            <w:r w:rsidRPr="00C03DCE">
              <w:t>0</w:t>
            </w:r>
            <w:r w:rsidR="006C7126">
              <w:t>,</w:t>
            </w:r>
            <w:r w:rsidRPr="00C03DCE">
              <w:t>76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2D6A0435" w14:textId="54659124" w:rsidR="00C03DCE" w:rsidRPr="00C03DCE" w:rsidRDefault="00C03DCE" w:rsidP="00C03DCE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C03DCE" w:rsidRPr="00B13282" w14:paraId="0925B502" w14:textId="77777777" w:rsidTr="00C03DCE">
        <w:trPr>
          <w:trHeight w:val="264"/>
          <w:jc w:val="center"/>
        </w:trPr>
        <w:tc>
          <w:tcPr>
            <w:tcW w:w="1403" w:type="dxa"/>
            <w:vAlign w:val="center"/>
          </w:tcPr>
          <w:p w14:paraId="6CF7BB2B" w14:textId="2074B562" w:rsidR="00C03DCE" w:rsidRPr="00B13282" w:rsidRDefault="00033CEA" w:rsidP="00C03DCE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6D4616B" w14:textId="692DC55E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rPr>
                <w:color w:val="FF0000"/>
              </w:rPr>
              <w:t>0</w:t>
            </w:r>
            <w:r w:rsidR="006C7126">
              <w:rPr>
                <w:color w:val="FF0000"/>
              </w:rPr>
              <w:t>,</w:t>
            </w:r>
            <w:r w:rsidRPr="00C03DCE">
              <w:rPr>
                <w:color w:val="FF0000"/>
              </w:rPr>
              <w:t>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CAA4F5D" w14:textId="20E1681D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rPr>
                <w:color w:val="FF0000"/>
              </w:rPr>
              <w:t>0</w:t>
            </w:r>
            <w:r w:rsidR="006C7126">
              <w:rPr>
                <w:color w:val="FF0000"/>
              </w:rPr>
              <w:t>,</w:t>
            </w:r>
            <w:r w:rsidRPr="00C03DCE">
              <w:rPr>
                <w:color w:val="FF0000"/>
              </w:rPr>
              <w:t>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CB3889D" w14:textId="5EB86A75" w:rsidR="00C03DCE" w:rsidRPr="00C03DCE" w:rsidRDefault="00C03DCE" w:rsidP="006C7126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C03DCE">
              <w:rPr>
                <w:color w:val="FF0000"/>
              </w:rPr>
              <w:t>4</w:t>
            </w:r>
            <w:r w:rsidR="006C7126">
              <w:rPr>
                <w:color w:val="FF0000"/>
              </w:rPr>
              <w:t>,</w:t>
            </w:r>
            <w:r w:rsidRPr="00C03DCE">
              <w:rPr>
                <w:color w:val="FF0000"/>
              </w:rPr>
              <w:t>08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4E8CC31B" w14:textId="577DF881" w:rsidR="00C03DCE" w:rsidRPr="00B13282" w:rsidRDefault="00C03DCE" w:rsidP="00C03DCE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 w:rsidRPr="001C027F">
              <w:rPr>
                <w:color w:val="FF0000"/>
                <w:lang w:val="en-US" w:eastAsia="en-US"/>
              </w:rPr>
              <w:t>Excluded</w:t>
            </w:r>
          </w:p>
        </w:tc>
      </w:tr>
    </w:tbl>
    <w:p w14:paraId="3202796C" w14:textId="77D28A19" w:rsidR="007D4D49" w:rsidRDefault="00370185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44" w:name="_Toc159252681"/>
      <w:bookmarkStart w:id="45" w:name="_Toc177715979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lastRenderedPageBreak/>
        <w:t>10</w:t>
      </w:r>
      <w:r w:rsidR="007D4D49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Uncertainty calculation</w:t>
      </w:r>
      <w:bookmarkEnd w:id="44"/>
      <w:bookmarkEnd w:id="45"/>
    </w:p>
    <w:p w14:paraId="6308E2C8" w14:textId="77777777" w:rsidR="004A6DAF" w:rsidRPr="004A6DAF" w:rsidRDefault="004A6DAF" w:rsidP="004A6DAF">
      <w:pPr>
        <w:rPr>
          <w:rFonts w:eastAsiaTheme="majorEastAsia"/>
          <w:lang w:val="en-GB" w:eastAsia="en-US"/>
        </w:rPr>
      </w:pPr>
    </w:p>
    <w:p w14:paraId="628C9566" w14:textId="2AD0A260" w:rsidR="00940377" w:rsidRPr="00087A43" w:rsidRDefault="00940377" w:rsidP="00940377">
      <w:pPr>
        <w:rPr>
          <w:lang w:val="en-US"/>
        </w:rPr>
      </w:pPr>
      <w:r w:rsidRPr="00087A43">
        <w:rPr>
          <w:lang w:val="en-US"/>
        </w:rPr>
        <w:t>It was requested that all participants present their uncertainty calculations based on the GUM [</w:t>
      </w:r>
      <w:r w:rsidR="009C74F1" w:rsidRPr="00087A43">
        <w:rPr>
          <w:lang w:val="en-US"/>
        </w:rPr>
        <w:t>9</w:t>
      </w:r>
      <w:r w:rsidRPr="00087A43">
        <w:rPr>
          <w:lang w:val="en-US"/>
        </w:rPr>
        <w:t>].</w:t>
      </w:r>
    </w:p>
    <w:p w14:paraId="3BA30EA0" w14:textId="77777777" w:rsidR="00940377" w:rsidRDefault="00940377" w:rsidP="00940377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46" w:name="_Toc177715980"/>
      <w:r w:rsidRPr="009F04E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t>10.1 Uncertainty components for syringe</w:t>
      </w:r>
      <w:bookmarkEnd w:id="46"/>
    </w:p>
    <w:p w14:paraId="09DCA8FB" w14:textId="77777777" w:rsidR="00F456DA" w:rsidRPr="00087A43" w:rsidRDefault="00F456DA" w:rsidP="00087A43">
      <w:pPr>
        <w:rPr>
          <w:rFonts w:eastAsiaTheme="majorEastAsia"/>
          <w:lang w:val="en-GB" w:eastAsia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940377" w:rsidRPr="00167DE1" w14:paraId="088AFC92" w14:textId="77777777" w:rsidTr="0041308A">
        <w:trPr>
          <w:jc w:val="center"/>
        </w:trPr>
        <w:tc>
          <w:tcPr>
            <w:tcW w:w="2127" w:type="dxa"/>
          </w:tcPr>
          <w:p w14:paraId="4C57D521" w14:textId="77777777" w:rsidR="00940377" w:rsidRPr="00167DE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Quantity</w:t>
            </w:r>
            <w:r w:rsidRPr="00167DE1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167DE1">
              <w:rPr>
                <w:i/>
                <w:iCs/>
                <w:sz w:val="20"/>
                <w:szCs w:val="20"/>
              </w:rPr>
              <w:t>(x</w:t>
            </w:r>
            <w:r w:rsidRPr="00167DE1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167DE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60983657" w14:textId="385F2E1E" w:rsidR="00940377" w:rsidRPr="00167DE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A69A243" w14:textId="3679139C" w:rsidR="00940377" w:rsidRPr="00167DE1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5182CB71" w14:textId="5DF211ED" w:rsidR="00940377" w:rsidRPr="00167DE1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21C3857F" w14:textId="2AA68B2A" w:rsidR="00940377" w:rsidRPr="00167DE1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BFKH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64E50BA3" w14:textId="52358A78" w:rsidR="00940377" w:rsidRPr="00167DE1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41FC5663" w14:textId="15AE62E6" w:rsidR="00940377" w:rsidRPr="00167DE1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</w:tr>
      <w:tr w:rsidR="0055565D" w:rsidRPr="00167DE1" w14:paraId="6ACEB063" w14:textId="77777777" w:rsidTr="00AF7423">
        <w:trPr>
          <w:jc w:val="center"/>
        </w:trPr>
        <w:tc>
          <w:tcPr>
            <w:tcW w:w="2127" w:type="dxa"/>
            <w:vAlign w:val="center"/>
          </w:tcPr>
          <w:p w14:paraId="57081008" w14:textId="1DB25F28" w:rsidR="0055565D" w:rsidRPr="00167DE1" w:rsidRDefault="005D398E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55565D" w:rsidRPr="00167DE1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94" w:type="dxa"/>
            <w:vAlign w:val="center"/>
          </w:tcPr>
          <w:p w14:paraId="6B5BD613" w14:textId="77777777" w:rsidR="0055565D" w:rsidRPr="00167DE1" w:rsidRDefault="0055565D" w:rsidP="0055565D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167DE1">
              <w:rPr>
                <w:bCs/>
                <w:sz w:val="20"/>
                <w:szCs w:val="20"/>
              </w:rPr>
              <w:t>0.000093</w:t>
            </w:r>
          </w:p>
        </w:tc>
        <w:tc>
          <w:tcPr>
            <w:tcW w:w="1159" w:type="dxa"/>
            <w:vAlign w:val="center"/>
          </w:tcPr>
          <w:p w14:paraId="3D308892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2.54E-04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11A6" w14:textId="490A112F" w:rsidR="0055565D" w:rsidRPr="0055565D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5565D">
              <w:rPr>
                <w:sz w:val="20"/>
                <w:szCs w:val="20"/>
              </w:rPr>
              <w:t>0.000277</w:t>
            </w:r>
          </w:p>
        </w:tc>
        <w:tc>
          <w:tcPr>
            <w:tcW w:w="1168" w:type="dxa"/>
            <w:vAlign w:val="center"/>
          </w:tcPr>
          <w:p w14:paraId="7355C127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1.580E-04</w:t>
            </w:r>
          </w:p>
        </w:tc>
        <w:tc>
          <w:tcPr>
            <w:tcW w:w="1158" w:type="dxa"/>
            <w:vAlign w:val="center"/>
          </w:tcPr>
          <w:p w14:paraId="3BDFE9AF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4.71E-04</w:t>
            </w:r>
          </w:p>
        </w:tc>
        <w:tc>
          <w:tcPr>
            <w:tcW w:w="1045" w:type="dxa"/>
            <w:vAlign w:val="center"/>
          </w:tcPr>
          <w:p w14:paraId="1814A370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5.61</w:t>
            </w:r>
            <w:r w:rsidRPr="00B9011F">
              <w:rPr>
                <w:sz w:val="20"/>
                <w:szCs w:val="20"/>
              </w:rPr>
              <w:t>E-04</w:t>
            </w:r>
          </w:p>
        </w:tc>
      </w:tr>
      <w:tr w:rsidR="0055565D" w:rsidRPr="00167DE1" w14:paraId="56766B79" w14:textId="77777777" w:rsidTr="00AF7423">
        <w:trPr>
          <w:jc w:val="center"/>
        </w:trPr>
        <w:tc>
          <w:tcPr>
            <w:tcW w:w="2127" w:type="dxa"/>
            <w:vAlign w:val="center"/>
          </w:tcPr>
          <w:p w14:paraId="1651C8B8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Mass (g)</w:t>
            </w:r>
          </w:p>
        </w:tc>
        <w:tc>
          <w:tcPr>
            <w:tcW w:w="1094" w:type="dxa"/>
            <w:vAlign w:val="center"/>
          </w:tcPr>
          <w:p w14:paraId="5A8DECF8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0.000003</w:t>
            </w:r>
          </w:p>
        </w:tc>
        <w:tc>
          <w:tcPr>
            <w:tcW w:w="1159" w:type="dxa"/>
            <w:vAlign w:val="center"/>
          </w:tcPr>
          <w:p w14:paraId="11C8D3CB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1.65E-05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C339" w14:textId="50E7E719" w:rsidR="0055565D" w:rsidRPr="0055565D" w:rsidRDefault="00AF7423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4.1056</w:t>
            </w:r>
            <w:r w:rsidR="0055565D" w:rsidRPr="0055565D">
              <w:rPr>
                <w:sz w:val="20"/>
                <w:szCs w:val="20"/>
              </w:rPr>
              <w:t>E-06</w:t>
            </w:r>
          </w:p>
        </w:tc>
        <w:tc>
          <w:tcPr>
            <w:tcW w:w="1168" w:type="dxa"/>
            <w:vAlign w:val="center"/>
          </w:tcPr>
          <w:p w14:paraId="075B4F8E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8.529E-05</w:t>
            </w:r>
          </w:p>
        </w:tc>
        <w:tc>
          <w:tcPr>
            <w:tcW w:w="1158" w:type="dxa"/>
            <w:vAlign w:val="center"/>
          </w:tcPr>
          <w:p w14:paraId="5507B900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1.00E-05</w:t>
            </w:r>
          </w:p>
        </w:tc>
        <w:tc>
          <w:tcPr>
            <w:tcW w:w="1045" w:type="dxa"/>
            <w:vAlign w:val="center"/>
          </w:tcPr>
          <w:p w14:paraId="24511A9B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9011F">
              <w:rPr>
                <w:sz w:val="20"/>
                <w:szCs w:val="20"/>
              </w:rPr>
              <w:t>2.77E-05</w:t>
            </w:r>
          </w:p>
        </w:tc>
      </w:tr>
      <w:tr w:rsidR="0055565D" w:rsidRPr="00167DE1" w14:paraId="2BCBA24C" w14:textId="77777777" w:rsidTr="00AF7423">
        <w:trPr>
          <w:jc w:val="center"/>
        </w:trPr>
        <w:tc>
          <w:tcPr>
            <w:tcW w:w="2127" w:type="dxa"/>
            <w:vAlign w:val="center"/>
          </w:tcPr>
          <w:p w14:paraId="1805DF85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Air Density (g/mL)</w:t>
            </w:r>
          </w:p>
        </w:tc>
        <w:tc>
          <w:tcPr>
            <w:tcW w:w="1094" w:type="dxa"/>
            <w:vAlign w:val="center"/>
          </w:tcPr>
          <w:p w14:paraId="345CADA2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0.000002</w:t>
            </w:r>
          </w:p>
        </w:tc>
        <w:tc>
          <w:tcPr>
            <w:tcW w:w="1159" w:type="dxa"/>
            <w:vAlign w:val="center"/>
          </w:tcPr>
          <w:p w14:paraId="627E0228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1.94E-06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59E5D" w14:textId="0DEB5E06" w:rsidR="0055565D" w:rsidRPr="0055565D" w:rsidRDefault="00AF7423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9.836</w:t>
            </w:r>
            <w:r w:rsidR="0055565D" w:rsidRPr="0055565D">
              <w:rPr>
                <w:sz w:val="20"/>
                <w:szCs w:val="20"/>
              </w:rPr>
              <w:t>E-07</w:t>
            </w:r>
          </w:p>
        </w:tc>
        <w:tc>
          <w:tcPr>
            <w:tcW w:w="1168" w:type="dxa"/>
            <w:vAlign w:val="center"/>
          </w:tcPr>
          <w:p w14:paraId="1939037E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1.756E-06</w:t>
            </w:r>
          </w:p>
        </w:tc>
        <w:tc>
          <w:tcPr>
            <w:tcW w:w="1158" w:type="dxa"/>
            <w:vAlign w:val="center"/>
          </w:tcPr>
          <w:p w14:paraId="3B47CAF8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9.14E-07</w:t>
            </w:r>
          </w:p>
        </w:tc>
        <w:tc>
          <w:tcPr>
            <w:tcW w:w="1045" w:type="dxa"/>
            <w:vAlign w:val="center"/>
          </w:tcPr>
          <w:p w14:paraId="4C426FE6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9011F">
              <w:rPr>
                <w:sz w:val="20"/>
                <w:szCs w:val="20"/>
              </w:rPr>
              <w:t>3.40E-07</w:t>
            </w:r>
          </w:p>
        </w:tc>
      </w:tr>
      <w:tr w:rsidR="0055565D" w:rsidRPr="00167DE1" w14:paraId="03C91D7B" w14:textId="77777777" w:rsidTr="00AF7423">
        <w:trPr>
          <w:jc w:val="center"/>
        </w:trPr>
        <w:tc>
          <w:tcPr>
            <w:tcW w:w="2127" w:type="dxa"/>
            <w:vAlign w:val="center"/>
          </w:tcPr>
          <w:p w14:paraId="3E1E0BFC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Water Density (g/mL)</w:t>
            </w:r>
          </w:p>
        </w:tc>
        <w:tc>
          <w:tcPr>
            <w:tcW w:w="1094" w:type="dxa"/>
            <w:vAlign w:val="center"/>
          </w:tcPr>
          <w:p w14:paraId="21BE9C3D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-0.000010</w:t>
            </w:r>
          </w:p>
        </w:tc>
        <w:tc>
          <w:tcPr>
            <w:tcW w:w="1159" w:type="dxa"/>
            <w:vAlign w:val="center"/>
          </w:tcPr>
          <w:p w14:paraId="287C93E6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-4.19E-06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299D3" w14:textId="67393BE1" w:rsidR="0055565D" w:rsidRPr="0055565D" w:rsidRDefault="00AF7423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-2.905</w:t>
            </w:r>
            <w:r w:rsidR="0055565D" w:rsidRPr="0055565D">
              <w:rPr>
                <w:sz w:val="20"/>
                <w:szCs w:val="20"/>
              </w:rPr>
              <w:t>E-05</w:t>
            </w:r>
          </w:p>
        </w:tc>
        <w:tc>
          <w:tcPr>
            <w:tcW w:w="1168" w:type="dxa"/>
            <w:vAlign w:val="center"/>
          </w:tcPr>
          <w:p w14:paraId="6C140120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-2.512E-06</w:t>
            </w:r>
          </w:p>
        </w:tc>
        <w:tc>
          <w:tcPr>
            <w:tcW w:w="1158" w:type="dxa"/>
            <w:vAlign w:val="center"/>
          </w:tcPr>
          <w:p w14:paraId="567C21C8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1.10E-05</w:t>
            </w:r>
          </w:p>
        </w:tc>
        <w:tc>
          <w:tcPr>
            <w:tcW w:w="1045" w:type="dxa"/>
            <w:vAlign w:val="center"/>
          </w:tcPr>
          <w:p w14:paraId="7328EAEB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9011F">
              <w:rPr>
                <w:sz w:val="20"/>
                <w:szCs w:val="20"/>
              </w:rPr>
              <w:t>-1.89E-05</w:t>
            </w:r>
          </w:p>
        </w:tc>
      </w:tr>
      <w:tr w:rsidR="0055565D" w:rsidRPr="00167DE1" w14:paraId="393263B0" w14:textId="77777777" w:rsidTr="00AF7423">
        <w:trPr>
          <w:jc w:val="center"/>
        </w:trPr>
        <w:tc>
          <w:tcPr>
            <w:tcW w:w="2127" w:type="dxa"/>
            <w:vAlign w:val="center"/>
          </w:tcPr>
          <w:p w14:paraId="557C9E92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94" w:type="dxa"/>
            <w:vAlign w:val="center"/>
          </w:tcPr>
          <w:p w14:paraId="28DC2B4B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0.000001</w:t>
            </w:r>
          </w:p>
        </w:tc>
        <w:tc>
          <w:tcPr>
            <w:tcW w:w="1159" w:type="dxa"/>
            <w:vAlign w:val="center"/>
          </w:tcPr>
          <w:p w14:paraId="2175B770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1.30E-06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F956" w14:textId="48DB6309" w:rsidR="0055565D" w:rsidRPr="0055565D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5565D">
              <w:rPr>
                <w:sz w:val="20"/>
                <w:szCs w:val="20"/>
              </w:rPr>
              <w:t>6.4951E-07</w:t>
            </w:r>
          </w:p>
        </w:tc>
        <w:tc>
          <w:tcPr>
            <w:tcW w:w="1168" w:type="dxa"/>
            <w:vAlign w:val="center"/>
          </w:tcPr>
          <w:p w14:paraId="0C0C342F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1.116E-05</w:t>
            </w:r>
          </w:p>
        </w:tc>
        <w:tc>
          <w:tcPr>
            <w:tcW w:w="1158" w:type="dxa"/>
            <w:vAlign w:val="center"/>
          </w:tcPr>
          <w:p w14:paraId="4B3A9DAE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1.30E-06</w:t>
            </w:r>
          </w:p>
        </w:tc>
        <w:tc>
          <w:tcPr>
            <w:tcW w:w="1045" w:type="dxa"/>
            <w:vAlign w:val="center"/>
          </w:tcPr>
          <w:p w14:paraId="22BFF54E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9011F">
              <w:rPr>
                <w:sz w:val="20"/>
                <w:szCs w:val="20"/>
              </w:rPr>
              <w:t>1.36E-06</w:t>
            </w:r>
          </w:p>
        </w:tc>
      </w:tr>
      <w:tr w:rsidR="0055565D" w:rsidRPr="00167DE1" w14:paraId="677DDD0E" w14:textId="77777777" w:rsidTr="00AF7423">
        <w:trPr>
          <w:jc w:val="center"/>
        </w:trPr>
        <w:tc>
          <w:tcPr>
            <w:tcW w:w="2127" w:type="dxa"/>
            <w:vAlign w:val="center"/>
          </w:tcPr>
          <w:p w14:paraId="5D27332C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glass syringe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vAlign w:val="center"/>
          </w:tcPr>
          <w:p w14:paraId="43E30FD4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0.00000002</w:t>
            </w:r>
          </w:p>
        </w:tc>
        <w:tc>
          <w:tcPr>
            <w:tcW w:w="1159" w:type="dxa"/>
            <w:vAlign w:val="center"/>
          </w:tcPr>
          <w:p w14:paraId="78E3009E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-7.04E-07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09E3E" w14:textId="4468EC6E" w:rsidR="0055565D" w:rsidRPr="0055565D" w:rsidRDefault="00AF7423" w:rsidP="00555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-5.792</w:t>
            </w:r>
            <w:r w:rsidR="0055565D" w:rsidRPr="0055565D">
              <w:rPr>
                <w:sz w:val="20"/>
                <w:szCs w:val="20"/>
              </w:rPr>
              <w:t>E-09</w:t>
            </w:r>
          </w:p>
        </w:tc>
        <w:tc>
          <w:tcPr>
            <w:tcW w:w="1168" w:type="dxa"/>
            <w:vAlign w:val="center"/>
          </w:tcPr>
          <w:p w14:paraId="6A43809F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-2.505E-06</w:t>
            </w:r>
          </w:p>
        </w:tc>
        <w:tc>
          <w:tcPr>
            <w:tcW w:w="1158" w:type="dxa"/>
            <w:vAlign w:val="center"/>
          </w:tcPr>
          <w:p w14:paraId="3AAA3445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4.95E-07</w:t>
            </w:r>
          </w:p>
        </w:tc>
        <w:tc>
          <w:tcPr>
            <w:tcW w:w="1045" w:type="dxa"/>
            <w:vAlign w:val="center"/>
          </w:tcPr>
          <w:p w14:paraId="2EA4131C" w14:textId="77777777" w:rsidR="0055565D" w:rsidRPr="00B9011F" w:rsidRDefault="0055565D" w:rsidP="0055565D">
            <w:pPr>
              <w:jc w:val="center"/>
              <w:rPr>
                <w:sz w:val="20"/>
                <w:szCs w:val="20"/>
                <w:lang w:val="en-US"/>
              </w:rPr>
            </w:pPr>
            <w:r w:rsidRPr="00B9011F">
              <w:rPr>
                <w:sz w:val="20"/>
                <w:szCs w:val="20"/>
              </w:rPr>
              <w:t>6.00E-07</w:t>
            </w:r>
          </w:p>
        </w:tc>
      </w:tr>
      <w:tr w:rsidR="0055565D" w:rsidRPr="00167DE1" w14:paraId="40031E8C" w14:textId="77777777" w:rsidTr="00AF7423">
        <w:trPr>
          <w:jc w:val="center"/>
        </w:trPr>
        <w:tc>
          <w:tcPr>
            <w:tcW w:w="2127" w:type="dxa"/>
            <w:vAlign w:val="center"/>
          </w:tcPr>
          <w:p w14:paraId="629651A7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 xml:space="preserve">Water temperature </w:t>
            </w:r>
            <w:r w:rsidRPr="00167DE1">
              <w:rPr>
                <w:sz w:val="20"/>
                <w:szCs w:val="20"/>
              </w:rPr>
              <w:t>(ºC)</w:t>
            </w:r>
          </w:p>
        </w:tc>
        <w:tc>
          <w:tcPr>
            <w:tcW w:w="1094" w:type="dxa"/>
            <w:vAlign w:val="center"/>
          </w:tcPr>
          <w:p w14:paraId="3BC75F44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-0.000001</w:t>
            </w:r>
          </w:p>
        </w:tc>
        <w:tc>
          <w:tcPr>
            <w:tcW w:w="1159" w:type="dxa"/>
            <w:vAlign w:val="center"/>
          </w:tcPr>
          <w:p w14:paraId="6A9E873F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-6.08E-07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6A08" w14:textId="4B43E6AF" w:rsidR="0055565D" w:rsidRPr="0055565D" w:rsidRDefault="00AF7423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-1.625</w:t>
            </w:r>
            <w:r w:rsidR="0055565D" w:rsidRPr="0055565D">
              <w:rPr>
                <w:sz w:val="20"/>
                <w:szCs w:val="20"/>
              </w:rPr>
              <w:t>E-06</w:t>
            </w:r>
          </w:p>
        </w:tc>
        <w:tc>
          <w:tcPr>
            <w:tcW w:w="1168" w:type="dxa"/>
            <w:vAlign w:val="center"/>
          </w:tcPr>
          <w:p w14:paraId="3D6B8F32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4.900E-08</w:t>
            </w:r>
          </w:p>
        </w:tc>
        <w:tc>
          <w:tcPr>
            <w:tcW w:w="1158" w:type="dxa"/>
            <w:vAlign w:val="center"/>
          </w:tcPr>
          <w:p w14:paraId="62614648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2.07E-06</w:t>
            </w:r>
          </w:p>
        </w:tc>
        <w:tc>
          <w:tcPr>
            <w:tcW w:w="1045" w:type="dxa"/>
            <w:vAlign w:val="center"/>
          </w:tcPr>
          <w:p w14:paraId="48D21F2F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9011F">
              <w:rPr>
                <w:sz w:val="20"/>
                <w:szCs w:val="20"/>
              </w:rPr>
              <w:t>-9.81E-07</w:t>
            </w:r>
          </w:p>
        </w:tc>
      </w:tr>
      <w:tr w:rsidR="0055565D" w:rsidRPr="00167DE1" w14:paraId="6CC41233" w14:textId="77777777" w:rsidTr="00AF7423">
        <w:trPr>
          <w:jc w:val="center"/>
        </w:trPr>
        <w:tc>
          <w:tcPr>
            <w:tcW w:w="2127" w:type="dxa"/>
            <w:vAlign w:val="center"/>
          </w:tcPr>
          <w:p w14:paraId="52B7BDD8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Meniscus reading (mL)</w:t>
            </w:r>
          </w:p>
        </w:tc>
        <w:tc>
          <w:tcPr>
            <w:tcW w:w="1094" w:type="dxa"/>
            <w:vAlign w:val="center"/>
          </w:tcPr>
          <w:p w14:paraId="6DFAF144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0.000833</w:t>
            </w:r>
          </w:p>
        </w:tc>
        <w:tc>
          <w:tcPr>
            <w:tcW w:w="1159" w:type="dxa"/>
            <w:vAlign w:val="center"/>
          </w:tcPr>
          <w:p w14:paraId="4F06A9D3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1.44E-03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E1B0" w14:textId="2E724731" w:rsidR="0055565D" w:rsidRPr="0055565D" w:rsidRDefault="00AF7423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0.0001732</w:t>
            </w:r>
          </w:p>
        </w:tc>
        <w:tc>
          <w:tcPr>
            <w:tcW w:w="1168" w:type="dxa"/>
            <w:vAlign w:val="center"/>
          </w:tcPr>
          <w:p w14:paraId="22B7F535" w14:textId="77777777" w:rsidR="0055565D" w:rsidRPr="00943A43" w:rsidRDefault="0055565D" w:rsidP="0055565D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</w:p>
          <w:p w14:paraId="0646A4AF" w14:textId="77777777" w:rsidR="0055565D" w:rsidRPr="00943A43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43A43">
              <w:rPr>
                <w:sz w:val="20"/>
                <w:szCs w:val="20"/>
              </w:rPr>
              <w:t>2.886E-03</w:t>
            </w:r>
          </w:p>
          <w:p w14:paraId="5F288A6A" w14:textId="77777777" w:rsidR="0055565D" w:rsidRPr="00943A43" w:rsidRDefault="0055565D" w:rsidP="0055565D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3152F13B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5.10E-04</w:t>
            </w:r>
          </w:p>
        </w:tc>
        <w:tc>
          <w:tcPr>
            <w:tcW w:w="1045" w:type="dxa"/>
            <w:vAlign w:val="center"/>
          </w:tcPr>
          <w:p w14:paraId="55FD2D6A" w14:textId="77777777" w:rsidR="0055565D" w:rsidRPr="00B9011F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9011F">
              <w:rPr>
                <w:sz w:val="20"/>
                <w:szCs w:val="20"/>
              </w:rPr>
              <w:t>8.33E-04</w:t>
            </w:r>
          </w:p>
        </w:tc>
      </w:tr>
      <w:tr w:rsidR="0055565D" w:rsidRPr="00167DE1" w14:paraId="7B129609" w14:textId="77777777" w:rsidTr="00AF7423">
        <w:trPr>
          <w:jc w:val="center"/>
        </w:trPr>
        <w:tc>
          <w:tcPr>
            <w:tcW w:w="2127" w:type="dxa"/>
            <w:vAlign w:val="center"/>
          </w:tcPr>
          <w:p w14:paraId="38FB0E70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Evaporation (mL)</w:t>
            </w:r>
          </w:p>
        </w:tc>
        <w:tc>
          <w:tcPr>
            <w:tcW w:w="1094" w:type="dxa"/>
            <w:vAlign w:val="center"/>
          </w:tcPr>
          <w:p w14:paraId="1265A559" w14:textId="77777777" w:rsidR="0055565D" w:rsidRPr="002E589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0.000004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center"/>
          </w:tcPr>
          <w:p w14:paraId="608505D2" w14:textId="77777777" w:rsidR="0055565D" w:rsidRPr="00167DE1" w:rsidRDefault="0055565D" w:rsidP="0055565D">
            <w:pPr>
              <w:tabs>
                <w:tab w:val="left" w:pos="622"/>
              </w:tabs>
              <w:jc w:val="center"/>
              <w:rPr>
                <w:sz w:val="20"/>
                <w:szCs w:val="20"/>
              </w:rPr>
            </w:pPr>
            <w:r w:rsidRPr="00167DE1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35DC" w14:textId="4763E28A" w:rsidR="0055565D" w:rsidRPr="0055565D" w:rsidRDefault="00AF7423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2.0785</w:t>
            </w:r>
            <w:r w:rsidR="0055565D" w:rsidRPr="0055565D">
              <w:rPr>
                <w:sz w:val="20"/>
                <w:szCs w:val="20"/>
              </w:rPr>
              <w:t>E-06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49481A54" w14:textId="77777777" w:rsidR="0055565D" w:rsidRPr="00CF3C89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1.0</w:t>
            </w:r>
            <w:r w:rsidRPr="00943A43">
              <w:rPr>
                <w:sz w:val="20"/>
                <w:szCs w:val="20"/>
              </w:rPr>
              <w:t>E-04</w:t>
            </w:r>
          </w:p>
        </w:tc>
        <w:tc>
          <w:tcPr>
            <w:tcW w:w="1158" w:type="dxa"/>
            <w:vAlign w:val="center"/>
          </w:tcPr>
          <w:p w14:paraId="6E26E773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6.87E-07</w:t>
            </w:r>
          </w:p>
        </w:tc>
        <w:tc>
          <w:tcPr>
            <w:tcW w:w="1045" w:type="dxa"/>
            <w:vAlign w:val="center"/>
          </w:tcPr>
          <w:p w14:paraId="658A05EF" w14:textId="77777777" w:rsidR="0055565D" w:rsidRPr="00B9011F" w:rsidRDefault="0055565D" w:rsidP="0055565D">
            <w:pPr>
              <w:jc w:val="center"/>
              <w:rPr>
                <w:sz w:val="20"/>
                <w:szCs w:val="20"/>
              </w:rPr>
            </w:pPr>
            <w:r w:rsidRPr="00B9011F">
              <w:rPr>
                <w:sz w:val="20"/>
                <w:szCs w:val="20"/>
              </w:rPr>
              <w:t>-</w:t>
            </w:r>
          </w:p>
        </w:tc>
      </w:tr>
      <w:tr w:rsidR="0055565D" w:rsidRPr="00167DE1" w14:paraId="6CE16F44" w14:textId="77777777" w:rsidTr="00AF7423">
        <w:trPr>
          <w:jc w:val="center"/>
        </w:trPr>
        <w:tc>
          <w:tcPr>
            <w:tcW w:w="2127" w:type="dxa"/>
            <w:vAlign w:val="center"/>
          </w:tcPr>
          <w:p w14:paraId="1312CCE9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vAlign w:val="center"/>
          </w:tcPr>
          <w:p w14:paraId="534BC103" w14:textId="77777777" w:rsidR="0055565D" w:rsidRPr="00167DE1" w:rsidRDefault="0055565D" w:rsidP="0055565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</w:p>
          <w:p w14:paraId="1C387D0A" w14:textId="77777777" w:rsidR="0055565D" w:rsidRPr="00167DE1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0.001247</w:t>
            </w:r>
          </w:p>
          <w:p w14:paraId="3E21A028" w14:textId="77777777" w:rsidR="0055565D" w:rsidRPr="00167DE1" w:rsidRDefault="0055565D" w:rsidP="0055565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14:paraId="2B09E8DD" w14:textId="77777777" w:rsidR="0055565D" w:rsidRPr="00167DE1" w:rsidRDefault="0055565D" w:rsidP="0055565D">
            <w:pPr>
              <w:jc w:val="center"/>
              <w:rPr>
                <w:sz w:val="20"/>
                <w:szCs w:val="20"/>
              </w:rPr>
            </w:pPr>
            <w:r w:rsidRPr="00167DE1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20F4" w14:textId="69574790" w:rsidR="0055565D" w:rsidRPr="0055565D" w:rsidRDefault="0055565D" w:rsidP="0055565D">
            <w:pPr>
              <w:jc w:val="center"/>
              <w:rPr>
                <w:sz w:val="20"/>
                <w:szCs w:val="20"/>
              </w:rPr>
            </w:pPr>
            <w:r w:rsidRPr="0055565D">
              <w:rPr>
                <w:sz w:val="20"/>
                <w:szCs w:val="20"/>
              </w:rPr>
              <w:t>0.00095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vAlign w:val="center"/>
          </w:tcPr>
          <w:p w14:paraId="7BF81318" w14:textId="77777777" w:rsidR="0055565D" w:rsidRPr="00943A43" w:rsidRDefault="0055565D" w:rsidP="0055565D">
            <w:pPr>
              <w:jc w:val="center"/>
              <w:rPr>
                <w:sz w:val="20"/>
                <w:szCs w:val="20"/>
              </w:rPr>
            </w:pPr>
            <w:r w:rsidRPr="00943A43">
              <w:rPr>
                <w:sz w:val="20"/>
                <w:szCs w:val="20"/>
              </w:rPr>
              <w:t>-</w:t>
            </w:r>
          </w:p>
        </w:tc>
        <w:tc>
          <w:tcPr>
            <w:tcW w:w="1158" w:type="dxa"/>
            <w:vAlign w:val="center"/>
          </w:tcPr>
          <w:p w14:paraId="7701737B" w14:textId="77777777" w:rsidR="0055565D" w:rsidRPr="00510574" w:rsidRDefault="0055565D" w:rsidP="0055565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510574">
              <w:rPr>
                <w:sz w:val="20"/>
                <w:szCs w:val="20"/>
              </w:rPr>
              <w:t>1.88E-03</w:t>
            </w:r>
          </w:p>
        </w:tc>
        <w:tc>
          <w:tcPr>
            <w:tcW w:w="1045" w:type="dxa"/>
            <w:vAlign w:val="center"/>
          </w:tcPr>
          <w:p w14:paraId="0DB827F4" w14:textId="77777777" w:rsidR="0055565D" w:rsidRPr="00B9011F" w:rsidRDefault="0055565D" w:rsidP="0055565D">
            <w:pPr>
              <w:jc w:val="center"/>
              <w:rPr>
                <w:sz w:val="20"/>
                <w:szCs w:val="20"/>
              </w:rPr>
            </w:pPr>
            <w:r w:rsidRPr="00B9011F">
              <w:rPr>
                <w:sz w:val="20"/>
                <w:szCs w:val="20"/>
              </w:rPr>
              <w:t>-</w:t>
            </w:r>
          </w:p>
        </w:tc>
      </w:tr>
      <w:tr w:rsidR="0055565D" w:rsidRPr="00167DE1" w14:paraId="11BDA1C3" w14:textId="77777777" w:rsidTr="00AF7423">
        <w:trPr>
          <w:jc w:val="center"/>
        </w:trPr>
        <w:tc>
          <w:tcPr>
            <w:tcW w:w="2127" w:type="dxa"/>
            <w:vAlign w:val="center"/>
          </w:tcPr>
          <w:p w14:paraId="1F766350" w14:textId="77777777" w:rsidR="0055565D" w:rsidRPr="00167DE1" w:rsidRDefault="0055565D" w:rsidP="0055565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94" w:type="dxa"/>
            <w:vAlign w:val="center"/>
          </w:tcPr>
          <w:p w14:paraId="1BCCC536" w14:textId="77777777" w:rsidR="0055565D" w:rsidRPr="00167DE1" w:rsidRDefault="0055565D" w:rsidP="0055565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67DE1">
              <w:rPr>
                <w:sz w:val="20"/>
                <w:szCs w:val="20"/>
              </w:rPr>
              <w:t>0,0015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67798" w14:textId="77777777" w:rsidR="0055565D" w:rsidRPr="00167DE1" w:rsidRDefault="0055565D" w:rsidP="0055565D">
            <w:pPr>
              <w:jc w:val="center"/>
              <w:rPr>
                <w:sz w:val="20"/>
                <w:szCs w:val="20"/>
              </w:rPr>
            </w:pPr>
            <w:r w:rsidRPr="00167DE1">
              <w:rPr>
                <w:sz w:val="20"/>
                <w:szCs w:val="20"/>
              </w:rPr>
              <w:t>0,0015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16C6EF" w14:textId="3817CF87" w:rsidR="0055565D" w:rsidRPr="0055565D" w:rsidRDefault="00AF7423" w:rsidP="00555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0.00100496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A6197" w14:textId="77777777" w:rsidR="0055565D" w:rsidRPr="00943A43" w:rsidRDefault="0055565D" w:rsidP="0055565D">
            <w:pPr>
              <w:jc w:val="center"/>
              <w:rPr>
                <w:sz w:val="20"/>
                <w:szCs w:val="20"/>
              </w:rPr>
            </w:pPr>
            <w:r w:rsidRPr="00943A43">
              <w:rPr>
                <w:sz w:val="20"/>
                <w:szCs w:val="20"/>
              </w:rPr>
              <w:t>0,003</w:t>
            </w:r>
          </w:p>
        </w:tc>
        <w:tc>
          <w:tcPr>
            <w:tcW w:w="1158" w:type="dxa"/>
            <w:vAlign w:val="center"/>
          </w:tcPr>
          <w:p w14:paraId="10DEC27D" w14:textId="77777777" w:rsidR="0055565D" w:rsidRPr="00510574" w:rsidRDefault="0055565D" w:rsidP="0055565D">
            <w:pPr>
              <w:jc w:val="center"/>
              <w:rPr>
                <w:sz w:val="20"/>
                <w:szCs w:val="20"/>
              </w:rPr>
            </w:pPr>
            <w:r w:rsidRPr="00510574">
              <w:rPr>
                <w:sz w:val="20"/>
                <w:szCs w:val="20"/>
              </w:rPr>
              <w:t>0,002</w:t>
            </w:r>
          </w:p>
        </w:tc>
        <w:tc>
          <w:tcPr>
            <w:tcW w:w="1045" w:type="dxa"/>
            <w:vAlign w:val="center"/>
          </w:tcPr>
          <w:p w14:paraId="4CD7E6CA" w14:textId="77777777" w:rsidR="0055565D" w:rsidRPr="00B9011F" w:rsidRDefault="0055565D" w:rsidP="0055565D">
            <w:pPr>
              <w:jc w:val="center"/>
              <w:rPr>
                <w:sz w:val="20"/>
                <w:szCs w:val="20"/>
              </w:rPr>
            </w:pPr>
            <w:r w:rsidRPr="00B9011F">
              <w:rPr>
                <w:sz w:val="20"/>
                <w:szCs w:val="20"/>
              </w:rPr>
              <w:t>0,001</w:t>
            </w:r>
          </w:p>
        </w:tc>
      </w:tr>
      <w:tr w:rsidR="0055565D" w:rsidRPr="00167DE1" w14:paraId="30C87635" w14:textId="77777777" w:rsidTr="00AF7423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32F3692B" w14:textId="77777777" w:rsidR="0055565D" w:rsidRPr="00167DE1" w:rsidRDefault="0055565D" w:rsidP="0055565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3F165A5B" w14:textId="77777777" w:rsidR="0055565D" w:rsidRPr="00167DE1" w:rsidRDefault="0055565D" w:rsidP="0055565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67DE1">
              <w:rPr>
                <w:sz w:val="20"/>
                <w:szCs w:val="20"/>
              </w:rPr>
              <w:t>0,003</w:t>
            </w:r>
          </w:p>
        </w:tc>
        <w:tc>
          <w:tcPr>
            <w:tcW w:w="11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79536B0" w14:textId="77777777" w:rsidR="0055565D" w:rsidRPr="00167DE1" w:rsidRDefault="0055565D" w:rsidP="0055565D">
            <w:pPr>
              <w:jc w:val="center"/>
              <w:rPr>
                <w:sz w:val="20"/>
                <w:szCs w:val="20"/>
              </w:rPr>
            </w:pPr>
            <w:r w:rsidRPr="00167DE1">
              <w:rPr>
                <w:sz w:val="20"/>
                <w:szCs w:val="20"/>
              </w:rPr>
              <w:t>0,003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25FF1C8" w14:textId="73027963" w:rsidR="0055565D" w:rsidRPr="0055565D" w:rsidRDefault="00BA4F67" w:rsidP="00555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  <w:tc>
          <w:tcPr>
            <w:tcW w:w="11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5CB3218" w14:textId="77777777" w:rsidR="0055565D" w:rsidRPr="00943A43" w:rsidRDefault="0055565D" w:rsidP="0055565D">
            <w:pPr>
              <w:jc w:val="center"/>
              <w:rPr>
                <w:sz w:val="20"/>
                <w:szCs w:val="20"/>
              </w:rPr>
            </w:pPr>
            <w:r w:rsidRPr="00943A43">
              <w:rPr>
                <w:sz w:val="20"/>
                <w:szCs w:val="20"/>
              </w:rPr>
              <w:t>0,006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5F4D6B2E" w14:textId="77777777" w:rsidR="0055565D" w:rsidRPr="00510574" w:rsidRDefault="0055565D" w:rsidP="0055565D">
            <w:pPr>
              <w:jc w:val="center"/>
              <w:rPr>
                <w:sz w:val="20"/>
                <w:szCs w:val="20"/>
              </w:rPr>
            </w:pPr>
            <w:r w:rsidRPr="00510574">
              <w:rPr>
                <w:sz w:val="20"/>
                <w:szCs w:val="20"/>
              </w:rPr>
              <w:t>0,004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3815A0D9" w14:textId="77777777" w:rsidR="0055565D" w:rsidRPr="00B9011F" w:rsidRDefault="0055565D" w:rsidP="0055565D">
            <w:pPr>
              <w:jc w:val="center"/>
              <w:rPr>
                <w:sz w:val="20"/>
                <w:szCs w:val="20"/>
              </w:rPr>
            </w:pPr>
            <w:r w:rsidRPr="00B9011F">
              <w:rPr>
                <w:sz w:val="20"/>
                <w:szCs w:val="20"/>
              </w:rPr>
              <w:t>0,002</w:t>
            </w:r>
          </w:p>
        </w:tc>
      </w:tr>
    </w:tbl>
    <w:p w14:paraId="183C437C" w14:textId="49D2437D" w:rsidR="00443C19" w:rsidRDefault="00443C19">
      <w:pPr>
        <w:pStyle w:val="Heading1"/>
        <w:suppressAutoHyphens w:val="0"/>
        <w:ind w:left="284"/>
        <w:rPr>
          <w:rFonts w:ascii="Times New Roman" w:hAnsi="Times New Roman"/>
          <w:b/>
          <w:sz w:val="28"/>
          <w:szCs w:val="28"/>
          <w:lang w:val="sr-Latn-RS"/>
        </w:rPr>
      </w:pPr>
    </w:p>
    <w:tbl>
      <w:tblPr>
        <w:tblStyle w:val="TableGrid"/>
        <w:tblW w:w="8691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094"/>
        <w:gridCol w:w="1094"/>
        <w:gridCol w:w="1094"/>
        <w:gridCol w:w="1094"/>
        <w:gridCol w:w="1094"/>
      </w:tblGrid>
      <w:tr w:rsidR="00940377" w:rsidRPr="00167DE1" w14:paraId="126B3733" w14:textId="77777777" w:rsidTr="0041308A">
        <w:trPr>
          <w:jc w:val="center"/>
        </w:trPr>
        <w:tc>
          <w:tcPr>
            <w:tcW w:w="2127" w:type="dxa"/>
          </w:tcPr>
          <w:p w14:paraId="51C85DCC" w14:textId="77777777" w:rsidR="00940377" w:rsidRPr="00167DE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Quantity</w:t>
            </w:r>
            <w:r w:rsidRPr="00167DE1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167DE1">
              <w:rPr>
                <w:i/>
                <w:iCs/>
                <w:sz w:val="20"/>
                <w:szCs w:val="20"/>
              </w:rPr>
              <w:t>(x</w:t>
            </w:r>
            <w:r w:rsidRPr="00167DE1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167DE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0EC34D9A" w14:textId="5FE87DC8" w:rsidR="00940377" w:rsidRPr="00167DE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094" w:type="dxa"/>
            <w:shd w:val="clear" w:color="auto" w:fill="C6D9F1" w:themeFill="text2" w:themeFillTint="33"/>
          </w:tcPr>
          <w:p w14:paraId="7584D566" w14:textId="0AF4FA12" w:rsidR="00940377" w:rsidRPr="00167DE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094" w:type="dxa"/>
            <w:shd w:val="clear" w:color="auto" w:fill="C6D9F1" w:themeFill="text2" w:themeFillTint="33"/>
          </w:tcPr>
          <w:p w14:paraId="03FB9CB3" w14:textId="34385432" w:rsidR="00940377" w:rsidRPr="00167DE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094" w:type="dxa"/>
            <w:shd w:val="clear" w:color="auto" w:fill="C6D9F1" w:themeFill="text2" w:themeFillTint="33"/>
          </w:tcPr>
          <w:p w14:paraId="66B72F34" w14:textId="39BBD8A8" w:rsidR="00940377" w:rsidRPr="00167DE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1C9AD63A" w14:textId="76736D2F" w:rsidR="00940377" w:rsidRPr="00F4171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094" w:type="dxa"/>
            <w:shd w:val="clear" w:color="auto" w:fill="C6D9F1" w:themeFill="text2" w:themeFillTint="33"/>
          </w:tcPr>
          <w:p w14:paraId="7B193DF7" w14:textId="75A52EEA" w:rsidR="00940377" w:rsidRPr="00167DE1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940377" w:rsidRPr="00167DE1" w14:paraId="0B29A90A" w14:textId="77777777" w:rsidTr="00257833">
        <w:trPr>
          <w:jc w:val="center"/>
        </w:trPr>
        <w:tc>
          <w:tcPr>
            <w:tcW w:w="2127" w:type="dxa"/>
            <w:vAlign w:val="center"/>
          </w:tcPr>
          <w:p w14:paraId="36316CC8" w14:textId="19736AE7" w:rsidR="00940377" w:rsidRPr="00167DE1" w:rsidRDefault="005D398E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940377" w:rsidRPr="00167DE1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94" w:type="dxa"/>
            <w:vAlign w:val="center"/>
          </w:tcPr>
          <w:p w14:paraId="2126F28D" w14:textId="77777777" w:rsidR="00940377" w:rsidRPr="00167DE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1.36E-04</w:t>
            </w:r>
          </w:p>
        </w:tc>
        <w:tc>
          <w:tcPr>
            <w:tcW w:w="1094" w:type="dxa"/>
            <w:vAlign w:val="center"/>
          </w:tcPr>
          <w:p w14:paraId="6E33C00B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4.26E-04</w:t>
            </w:r>
          </w:p>
        </w:tc>
        <w:tc>
          <w:tcPr>
            <w:tcW w:w="1094" w:type="dxa"/>
            <w:vAlign w:val="center"/>
          </w:tcPr>
          <w:p w14:paraId="525B685F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0.000861</w:t>
            </w:r>
          </w:p>
        </w:tc>
        <w:tc>
          <w:tcPr>
            <w:tcW w:w="1094" w:type="dxa"/>
            <w:vAlign w:val="center"/>
          </w:tcPr>
          <w:p w14:paraId="17BFE074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3.054E-04</w:t>
            </w:r>
          </w:p>
        </w:tc>
        <w:tc>
          <w:tcPr>
            <w:tcW w:w="1094" w:type="dxa"/>
            <w:vAlign w:val="center"/>
          </w:tcPr>
          <w:p w14:paraId="371270BF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2.569E-04</w:t>
            </w:r>
          </w:p>
        </w:tc>
        <w:tc>
          <w:tcPr>
            <w:tcW w:w="1094" w:type="dxa"/>
            <w:vAlign w:val="center"/>
          </w:tcPr>
          <w:p w14:paraId="597C287A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8.140E-05</w:t>
            </w:r>
          </w:p>
        </w:tc>
      </w:tr>
      <w:tr w:rsidR="00940377" w:rsidRPr="00167DE1" w14:paraId="4CA0E951" w14:textId="77777777" w:rsidTr="00257833">
        <w:trPr>
          <w:jc w:val="center"/>
        </w:trPr>
        <w:tc>
          <w:tcPr>
            <w:tcW w:w="2127" w:type="dxa"/>
            <w:vAlign w:val="center"/>
          </w:tcPr>
          <w:p w14:paraId="58469A81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Mass (g)</w:t>
            </w:r>
          </w:p>
        </w:tc>
        <w:tc>
          <w:tcPr>
            <w:tcW w:w="1094" w:type="dxa"/>
            <w:vAlign w:val="center"/>
          </w:tcPr>
          <w:p w14:paraId="27A237B5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1.75E-04</w:t>
            </w:r>
          </w:p>
        </w:tc>
        <w:tc>
          <w:tcPr>
            <w:tcW w:w="1094" w:type="dxa"/>
            <w:vAlign w:val="center"/>
          </w:tcPr>
          <w:p w14:paraId="153FE35D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8.52E-05</w:t>
            </w:r>
          </w:p>
        </w:tc>
        <w:tc>
          <w:tcPr>
            <w:tcW w:w="1094" w:type="dxa"/>
            <w:vAlign w:val="center"/>
          </w:tcPr>
          <w:p w14:paraId="4F021AA3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3.51E-05</w:t>
            </w:r>
          </w:p>
        </w:tc>
        <w:tc>
          <w:tcPr>
            <w:tcW w:w="1094" w:type="dxa"/>
            <w:vAlign w:val="center"/>
          </w:tcPr>
          <w:p w14:paraId="1EC4AD5E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3.683E-05</w:t>
            </w:r>
          </w:p>
        </w:tc>
        <w:tc>
          <w:tcPr>
            <w:tcW w:w="1094" w:type="dxa"/>
            <w:vAlign w:val="center"/>
          </w:tcPr>
          <w:p w14:paraId="7A3BB3EE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9.006E-04</w:t>
            </w:r>
          </w:p>
        </w:tc>
        <w:tc>
          <w:tcPr>
            <w:tcW w:w="1094" w:type="dxa"/>
            <w:vAlign w:val="center"/>
          </w:tcPr>
          <w:p w14:paraId="5F72A7EC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3.570E-05</w:t>
            </w:r>
          </w:p>
        </w:tc>
      </w:tr>
      <w:tr w:rsidR="00940377" w:rsidRPr="00167DE1" w14:paraId="0E6AC36B" w14:textId="77777777" w:rsidTr="00257833">
        <w:trPr>
          <w:jc w:val="center"/>
        </w:trPr>
        <w:tc>
          <w:tcPr>
            <w:tcW w:w="2127" w:type="dxa"/>
            <w:vAlign w:val="center"/>
          </w:tcPr>
          <w:p w14:paraId="5423A76F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Air Density (g/mL)</w:t>
            </w:r>
          </w:p>
        </w:tc>
        <w:tc>
          <w:tcPr>
            <w:tcW w:w="1094" w:type="dxa"/>
            <w:vAlign w:val="center"/>
          </w:tcPr>
          <w:p w14:paraId="76DB3373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6.20E-05</w:t>
            </w:r>
          </w:p>
        </w:tc>
        <w:tc>
          <w:tcPr>
            <w:tcW w:w="1094" w:type="dxa"/>
            <w:vAlign w:val="center"/>
          </w:tcPr>
          <w:p w14:paraId="5251B2B8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2.54E-06</w:t>
            </w:r>
          </w:p>
        </w:tc>
        <w:tc>
          <w:tcPr>
            <w:tcW w:w="1094" w:type="dxa"/>
            <w:vAlign w:val="center"/>
          </w:tcPr>
          <w:p w14:paraId="23422512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5.02E-06</w:t>
            </w:r>
          </w:p>
        </w:tc>
        <w:tc>
          <w:tcPr>
            <w:tcW w:w="1094" w:type="dxa"/>
            <w:vAlign w:val="center"/>
          </w:tcPr>
          <w:p w14:paraId="3B94F06B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1.270E-06</w:t>
            </w:r>
          </w:p>
        </w:tc>
        <w:tc>
          <w:tcPr>
            <w:tcW w:w="1094" w:type="dxa"/>
            <w:vAlign w:val="center"/>
          </w:tcPr>
          <w:p w14:paraId="5BD7FA48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4.714E-08</w:t>
            </w:r>
          </w:p>
        </w:tc>
        <w:tc>
          <w:tcPr>
            <w:tcW w:w="1094" w:type="dxa"/>
            <w:vAlign w:val="center"/>
          </w:tcPr>
          <w:p w14:paraId="07A98BF4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4.773E-07</w:t>
            </w:r>
          </w:p>
        </w:tc>
      </w:tr>
      <w:tr w:rsidR="00940377" w:rsidRPr="00167DE1" w14:paraId="6CB5415A" w14:textId="77777777" w:rsidTr="00257833">
        <w:trPr>
          <w:jc w:val="center"/>
        </w:trPr>
        <w:tc>
          <w:tcPr>
            <w:tcW w:w="2127" w:type="dxa"/>
            <w:vAlign w:val="center"/>
          </w:tcPr>
          <w:p w14:paraId="30D7A70E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Water Density (g/mL)</w:t>
            </w:r>
          </w:p>
        </w:tc>
        <w:tc>
          <w:tcPr>
            <w:tcW w:w="1094" w:type="dxa"/>
            <w:vAlign w:val="center"/>
          </w:tcPr>
          <w:p w14:paraId="5C308CFD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-1.00E-06</w:t>
            </w:r>
          </w:p>
        </w:tc>
        <w:tc>
          <w:tcPr>
            <w:tcW w:w="1094" w:type="dxa"/>
            <w:vAlign w:val="center"/>
          </w:tcPr>
          <w:p w14:paraId="4D9DBBFF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-2.89E-05</w:t>
            </w:r>
          </w:p>
        </w:tc>
        <w:tc>
          <w:tcPr>
            <w:tcW w:w="1094" w:type="dxa"/>
            <w:vAlign w:val="center"/>
          </w:tcPr>
          <w:p w14:paraId="374209AB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5.82E-06</w:t>
            </w:r>
          </w:p>
        </w:tc>
        <w:tc>
          <w:tcPr>
            <w:tcW w:w="1094" w:type="dxa"/>
            <w:vAlign w:val="center"/>
          </w:tcPr>
          <w:p w14:paraId="7B79AB67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3.158E-06</w:t>
            </w:r>
          </w:p>
        </w:tc>
        <w:tc>
          <w:tcPr>
            <w:tcW w:w="1094" w:type="dxa"/>
            <w:vAlign w:val="center"/>
          </w:tcPr>
          <w:p w14:paraId="05B176CC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2.832E-06</w:t>
            </w:r>
          </w:p>
        </w:tc>
        <w:tc>
          <w:tcPr>
            <w:tcW w:w="1094" w:type="dxa"/>
            <w:vAlign w:val="center"/>
          </w:tcPr>
          <w:p w14:paraId="042724A3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1.371E-05</w:t>
            </w:r>
          </w:p>
        </w:tc>
      </w:tr>
      <w:tr w:rsidR="00940377" w:rsidRPr="00167DE1" w14:paraId="3FCB4F2C" w14:textId="77777777" w:rsidTr="00257833">
        <w:trPr>
          <w:jc w:val="center"/>
        </w:trPr>
        <w:tc>
          <w:tcPr>
            <w:tcW w:w="2127" w:type="dxa"/>
            <w:vAlign w:val="center"/>
          </w:tcPr>
          <w:p w14:paraId="0099061F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94" w:type="dxa"/>
            <w:vAlign w:val="center"/>
          </w:tcPr>
          <w:p w14:paraId="098C8072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1.00E-06</w:t>
            </w:r>
          </w:p>
        </w:tc>
        <w:tc>
          <w:tcPr>
            <w:tcW w:w="1094" w:type="dxa"/>
            <w:vAlign w:val="center"/>
          </w:tcPr>
          <w:p w14:paraId="6E285D32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5.20E-07</w:t>
            </w:r>
          </w:p>
        </w:tc>
        <w:tc>
          <w:tcPr>
            <w:tcW w:w="1094" w:type="dxa"/>
            <w:vAlign w:val="center"/>
          </w:tcPr>
          <w:p w14:paraId="1D8C2CF5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94" w:type="dxa"/>
            <w:vAlign w:val="center"/>
          </w:tcPr>
          <w:p w14:paraId="25A57086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5.090E-07</w:t>
            </w:r>
          </w:p>
        </w:tc>
        <w:tc>
          <w:tcPr>
            <w:tcW w:w="1094" w:type="dxa"/>
            <w:vAlign w:val="center"/>
          </w:tcPr>
          <w:p w14:paraId="56DA7D06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1.052E-04</w:t>
            </w:r>
          </w:p>
        </w:tc>
        <w:tc>
          <w:tcPr>
            <w:tcW w:w="1094" w:type="dxa"/>
            <w:vAlign w:val="center"/>
          </w:tcPr>
          <w:p w14:paraId="16FB3FCD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1.214E-06</w:t>
            </w:r>
          </w:p>
        </w:tc>
      </w:tr>
      <w:tr w:rsidR="00940377" w:rsidRPr="00167DE1" w14:paraId="4A090BF4" w14:textId="77777777" w:rsidTr="00257833">
        <w:trPr>
          <w:jc w:val="center"/>
        </w:trPr>
        <w:tc>
          <w:tcPr>
            <w:tcW w:w="2127" w:type="dxa"/>
            <w:vAlign w:val="center"/>
          </w:tcPr>
          <w:p w14:paraId="75A9318F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glass syringe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vAlign w:val="center"/>
          </w:tcPr>
          <w:p w14:paraId="76DF2E56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-1.00E-07</w:t>
            </w:r>
          </w:p>
        </w:tc>
        <w:tc>
          <w:tcPr>
            <w:tcW w:w="1094" w:type="dxa"/>
            <w:vAlign w:val="center"/>
          </w:tcPr>
          <w:p w14:paraId="6B018EF4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-7.51E-07</w:t>
            </w:r>
          </w:p>
        </w:tc>
        <w:tc>
          <w:tcPr>
            <w:tcW w:w="1094" w:type="dxa"/>
            <w:vAlign w:val="center"/>
          </w:tcPr>
          <w:p w14:paraId="35D60E44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9.25E-07</w:t>
            </w:r>
          </w:p>
        </w:tc>
        <w:tc>
          <w:tcPr>
            <w:tcW w:w="1094" w:type="dxa"/>
            <w:vAlign w:val="center"/>
          </w:tcPr>
          <w:p w14:paraId="6FEE28A2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2.519E-08</w:t>
            </w:r>
          </w:p>
        </w:tc>
        <w:tc>
          <w:tcPr>
            <w:tcW w:w="1094" w:type="dxa"/>
            <w:vAlign w:val="center"/>
          </w:tcPr>
          <w:p w14:paraId="1E99B834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8.500E-06</w:t>
            </w:r>
          </w:p>
        </w:tc>
        <w:tc>
          <w:tcPr>
            <w:tcW w:w="1094" w:type="dxa"/>
            <w:vAlign w:val="center"/>
          </w:tcPr>
          <w:p w14:paraId="0A3C655B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3.506E-07</w:t>
            </w:r>
          </w:p>
        </w:tc>
      </w:tr>
      <w:tr w:rsidR="00940377" w:rsidRPr="00167DE1" w14:paraId="6F1E0FA7" w14:textId="77777777" w:rsidTr="00257833">
        <w:trPr>
          <w:jc w:val="center"/>
        </w:trPr>
        <w:tc>
          <w:tcPr>
            <w:tcW w:w="2127" w:type="dxa"/>
            <w:vAlign w:val="center"/>
          </w:tcPr>
          <w:p w14:paraId="581C7CCF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 xml:space="preserve">Water temperature </w:t>
            </w:r>
            <w:r w:rsidRPr="00167DE1">
              <w:rPr>
                <w:sz w:val="20"/>
                <w:szCs w:val="20"/>
              </w:rPr>
              <w:t>(ºC)</w:t>
            </w:r>
          </w:p>
        </w:tc>
        <w:tc>
          <w:tcPr>
            <w:tcW w:w="1094" w:type="dxa"/>
            <w:vAlign w:val="center"/>
          </w:tcPr>
          <w:p w14:paraId="57ED03FD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-2.90E-06</w:t>
            </w:r>
          </w:p>
        </w:tc>
        <w:tc>
          <w:tcPr>
            <w:tcW w:w="1094" w:type="dxa"/>
            <w:vAlign w:val="center"/>
          </w:tcPr>
          <w:p w14:paraId="3ABEE53D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-2.86E-08</w:t>
            </w:r>
          </w:p>
        </w:tc>
        <w:tc>
          <w:tcPr>
            <w:tcW w:w="1094" w:type="dxa"/>
            <w:vAlign w:val="center"/>
          </w:tcPr>
          <w:p w14:paraId="486D3751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1.69E-05</w:t>
            </w:r>
          </w:p>
        </w:tc>
        <w:tc>
          <w:tcPr>
            <w:tcW w:w="1094" w:type="dxa"/>
            <w:vAlign w:val="center"/>
          </w:tcPr>
          <w:p w14:paraId="20EFF652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5.788E-07</w:t>
            </w:r>
          </w:p>
        </w:tc>
        <w:tc>
          <w:tcPr>
            <w:tcW w:w="1094" w:type="dxa"/>
            <w:vAlign w:val="center"/>
          </w:tcPr>
          <w:p w14:paraId="30C95DBD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3.393E-06</w:t>
            </w:r>
          </w:p>
        </w:tc>
        <w:tc>
          <w:tcPr>
            <w:tcW w:w="1094" w:type="dxa"/>
            <w:vAlign w:val="center"/>
          </w:tcPr>
          <w:p w14:paraId="381DED1C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2.692E-06</w:t>
            </w:r>
          </w:p>
        </w:tc>
      </w:tr>
      <w:tr w:rsidR="00940377" w:rsidRPr="00167DE1" w14:paraId="0C9B2BE3" w14:textId="77777777" w:rsidTr="00257833">
        <w:trPr>
          <w:jc w:val="center"/>
        </w:trPr>
        <w:tc>
          <w:tcPr>
            <w:tcW w:w="2127" w:type="dxa"/>
            <w:vAlign w:val="center"/>
          </w:tcPr>
          <w:p w14:paraId="6F4B7A9E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Meniscus reading (mL)</w:t>
            </w:r>
          </w:p>
        </w:tc>
        <w:tc>
          <w:tcPr>
            <w:tcW w:w="1094" w:type="dxa"/>
            <w:vAlign w:val="center"/>
          </w:tcPr>
          <w:p w14:paraId="3DABF077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1.54E-03</w:t>
            </w:r>
          </w:p>
        </w:tc>
        <w:tc>
          <w:tcPr>
            <w:tcW w:w="1094" w:type="dxa"/>
            <w:vAlign w:val="center"/>
          </w:tcPr>
          <w:p w14:paraId="0834E2D2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2.89E-03</w:t>
            </w:r>
          </w:p>
        </w:tc>
        <w:tc>
          <w:tcPr>
            <w:tcW w:w="1094" w:type="dxa"/>
            <w:vAlign w:val="center"/>
          </w:tcPr>
          <w:p w14:paraId="6FEE40BE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3.72E-06</w:t>
            </w:r>
          </w:p>
        </w:tc>
        <w:tc>
          <w:tcPr>
            <w:tcW w:w="1094" w:type="dxa"/>
            <w:vAlign w:val="center"/>
          </w:tcPr>
          <w:p w14:paraId="2236AA8B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1.059E-03</w:t>
            </w:r>
          </w:p>
        </w:tc>
        <w:tc>
          <w:tcPr>
            <w:tcW w:w="1094" w:type="dxa"/>
            <w:vAlign w:val="center"/>
          </w:tcPr>
          <w:p w14:paraId="2639512B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7.506E-03</w:t>
            </w:r>
          </w:p>
        </w:tc>
        <w:tc>
          <w:tcPr>
            <w:tcW w:w="1094" w:type="dxa"/>
            <w:vAlign w:val="center"/>
          </w:tcPr>
          <w:p w14:paraId="7FEB9AB6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bCs/>
                <w:sz w:val="20"/>
                <w:szCs w:val="20"/>
              </w:rPr>
              <w:t>-</w:t>
            </w:r>
          </w:p>
        </w:tc>
      </w:tr>
      <w:tr w:rsidR="00940377" w:rsidRPr="00167DE1" w14:paraId="37B0B5A1" w14:textId="77777777" w:rsidTr="00257833">
        <w:trPr>
          <w:jc w:val="center"/>
        </w:trPr>
        <w:tc>
          <w:tcPr>
            <w:tcW w:w="2127" w:type="dxa"/>
            <w:vAlign w:val="center"/>
          </w:tcPr>
          <w:p w14:paraId="37EF4901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>Evaporation (mL)</w:t>
            </w:r>
          </w:p>
        </w:tc>
        <w:tc>
          <w:tcPr>
            <w:tcW w:w="1094" w:type="dxa"/>
            <w:vAlign w:val="center"/>
          </w:tcPr>
          <w:p w14:paraId="71D08546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</w:rPr>
            </w:pPr>
            <w:r w:rsidRPr="00601B75">
              <w:rPr>
                <w:bCs/>
                <w:sz w:val="20"/>
                <w:szCs w:val="20"/>
              </w:rPr>
              <w:t>2.90E-05</w:t>
            </w:r>
          </w:p>
        </w:tc>
        <w:tc>
          <w:tcPr>
            <w:tcW w:w="1094" w:type="dxa"/>
            <w:vAlign w:val="center"/>
          </w:tcPr>
          <w:p w14:paraId="6795CD6E" w14:textId="77777777" w:rsidR="00940377" w:rsidRPr="00F85108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8466EA">
              <w:rPr>
                <w:sz w:val="20"/>
                <w:szCs w:val="20"/>
                <w:lang w:val="en-US" w:eastAsia="en-US"/>
              </w:rPr>
              <w:t>-2.89E-05</w:t>
            </w:r>
          </w:p>
        </w:tc>
        <w:tc>
          <w:tcPr>
            <w:tcW w:w="1094" w:type="dxa"/>
            <w:vAlign w:val="center"/>
          </w:tcPr>
          <w:p w14:paraId="78F6F0AA" w14:textId="77777777" w:rsidR="00940377" w:rsidRPr="002A0A76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5.80E-05</w:t>
            </w:r>
          </w:p>
        </w:tc>
        <w:tc>
          <w:tcPr>
            <w:tcW w:w="1094" w:type="dxa"/>
            <w:vAlign w:val="center"/>
          </w:tcPr>
          <w:p w14:paraId="347BA5B1" w14:textId="77777777" w:rsidR="00940377" w:rsidRPr="008A3440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2A0A76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3.416E-05</w:t>
            </w:r>
          </w:p>
        </w:tc>
        <w:tc>
          <w:tcPr>
            <w:tcW w:w="1094" w:type="dxa"/>
            <w:vAlign w:val="center"/>
          </w:tcPr>
          <w:p w14:paraId="06903B90" w14:textId="77777777" w:rsidR="00940377" w:rsidRPr="00F41711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984D73">
              <w:rPr>
                <w:sz w:val="20"/>
                <w:szCs w:val="20"/>
                <w:lang w:val="en-US" w:eastAsia="en-US"/>
              </w:rPr>
              <w:t>2.801E-05</w:t>
            </w:r>
          </w:p>
        </w:tc>
        <w:tc>
          <w:tcPr>
            <w:tcW w:w="1094" w:type="dxa"/>
            <w:vAlign w:val="center"/>
          </w:tcPr>
          <w:p w14:paraId="6649C8FE" w14:textId="77777777" w:rsidR="00940377" w:rsidRPr="00067A43" w:rsidRDefault="00940377" w:rsidP="0041308A">
            <w:pPr>
              <w:suppressAutoHyphens w:val="0"/>
              <w:jc w:val="center"/>
              <w:rPr>
                <w:bCs/>
                <w:sz w:val="20"/>
                <w:szCs w:val="20"/>
              </w:rPr>
            </w:pPr>
            <w:r w:rsidRPr="00067A43">
              <w:rPr>
                <w:bCs/>
                <w:sz w:val="20"/>
                <w:szCs w:val="20"/>
              </w:rPr>
              <w:t>-</w:t>
            </w:r>
          </w:p>
        </w:tc>
      </w:tr>
      <w:tr w:rsidR="00940377" w:rsidRPr="00167DE1" w14:paraId="5A759CFB" w14:textId="77777777" w:rsidTr="00257833">
        <w:trPr>
          <w:jc w:val="center"/>
        </w:trPr>
        <w:tc>
          <w:tcPr>
            <w:tcW w:w="2127" w:type="dxa"/>
            <w:vAlign w:val="center"/>
          </w:tcPr>
          <w:p w14:paraId="1134B6E9" w14:textId="77777777" w:rsidR="00940377" w:rsidRPr="00167DE1" w:rsidRDefault="00940377" w:rsidP="004130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67DE1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vAlign w:val="center"/>
          </w:tcPr>
          <w:p w14:paraId="2E59BED2" w14:textId="77777777" w:rsidR="00940377" w:rsidRPr="00167DE1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4" w:type="dxa"/>
            <w:vAlign w:val="center"/>
          </w:tcPr>
          <w:p w14:paraId="43FA3E47" w14:textId="77777777" w:rsidR="00940377" w:rsidRPr="00F85108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F85108">
              <w:rPr>
                <w:sz w:val="20"/>
                <w:szCs w:val="20"/>
              </w:rPr>
              <w:t>-</w:t>
            </w:r>
          </w:p>
        </w:tc>
        <w:tc>
          <w:tcPr>
            <w:tcW w:w="1094" w:type="dxa"/>
            <w:vAlign w:val="center"/>
          </w:tcPr>
          <w:p w14:paraId="72340846" w14:textId="77777777" w:rsidR="00940377" w:rsidRPr="002A0A76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9.97E-04</w:t>
            </w:r>
          </w:p>
        </w:tc>
        <w:tc>
          <w:tcPr>
            <w:tcW w:w="1094" w:type="dxa"/>
            <w:vAlign w:val="center"/>
          </w:tcPr>
          <w:p w14:paraId="512E6781" w14:textId="77777777" w:rsidR="00940377" w:rsidRPr="008A3440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A3440">
              <w:rPr>
                <w:sz w:val="20"/>
                <w:szCs w:val="20"/>
              </w:rPr>
              <w:t>-</w:t>
            </w:r>
          </w:p>
        </w:tc>
        <w:tc>
          <w:tcPr>
            <w:tcW w:w="1094" w:type="dxa"/>
            <w:vAlign w:val="center"/>
          </w:tcPr>
          <w:p w14:paraId="7C45A649" w14:textId="77777777" w:rsidR="00940377" w:rsidRPr="00F41711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F41711">
              <w:rPr>
                <w:sz w:val="20"/>
                <w:szCs w:val="20"/>
              </w:rPr>
              <w:t>-</w:t>
            </w:r>
          </w:p>
        </w:tc>
        <w:tc>
          <w:tcPr>
            <w:tcW w:w="1094" w:type="dxa"/>
            <w:vAlign w:val="center"/>
          </w:tcPr>
          <w:p w14:paraId="17094A57" w14:textId="77777777" w:rsidR="00940377" w:rsidRPr="00067A43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067A43">
              <w:rPr>
                <w:sz w:val="20"/>
                <w:szCs w:val="20"/>
                <w:lang w:val="en-US" w:eastAsia="en-US"/>
              </w:rPr>
              <w:t>1.000E-03</w:t>
            </w:r>
          </w:p>
        </w:tc>
      </w:tr>
      <w:tr w:rsidR="00940377" w:rsidRPr="00167DE1" w14:paraId="7610F2F5" w14:textId="77777777" w:rsidTr="00257833">
        <w:trPr>
          <w:jc w:val="center"/>
        </w:trPr>
        <w:tc>
          <w:tcPr>
            <w:tcW w:w="2127" w:type="dxa"/>
            <w:vAlign w:val="center"/>
          </w:tcPr>
          <w:p w14:paraId="6D143DEB" w14:textId="77777777" w:rsidR="00940377" w:rsidRPr="00167DE1" w:rsidRDefault="00940377" w:rsidP="0041308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94" w:type="dxa"/>
            <w:vAlign w:val="center"/>
          </w:tcPr>
          <w:p w14:paraId="3C98606D" w14:textId="0508A70F" w:rsidR="00940377" w:rsidRPr="00167DE1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940377">
              <w:rPr>
                <w:sz w:val="20"/>
                <w:szCs w:val="20"/>
              </w:rPr>
              <w:t>0015</w:t>
            </w:r>
          </w:p>
        </w:tc>
        <w:tc>
          <w:tcPr>
            <w:tcW w:w="1094" w:type="dxa"/>
            <w:vAlign w:val="center"/>
          </w:tcPr>
          <w:p w14:paraId="3CB7F969" w14:textId="3FCB5738" w:rsidR="00940377" w:rsidRPr="00F85108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940377" w:rsidRPr="00F85108">
              <w:rPr>
                <w:sz w:val="20"/>
                <w:szCs w:val="20"/>
              </w:rPr>
              <w:t>003</w:t>
            </w:r>
          </w:p>
        </w:tc>
        <w:tc>
          <w:tcPr>
            <w:tcW w:w="1094" w:type="dxa"/>
            <w:vAlign w:val="center"/>
          </w:tcPr>
          <w:p w14:paraId="78E7F361" w14:textId="77777777" w:rsidR="00940377" w:rsidRPr="002A0A76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BD78BD">
              <w:rPr>
                <w:sz w:val="20"/>
                <w:szCs w:val="20"/>
                <w:lang w:val="en-US" w:eastAsia="en-US"/>
              </w:rPr>
              <w:t>0.0023</w:t>
            </w:r>
          </w:p>
        </w:tc>
        <w:tc>
          <w:tcPr>
            <w:tcW w:w="1094" w:type="dxa"/>
            <w:vAlign w:val="center"/>
          </w:tcPr>
          <w:p w14:paraId="7570BFF4" w14:textId="74563683" w:rsidR="00940377" w:rsidRPr="008A3440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0.</w:t>
            </w:r>
            <w:r w:rsidR="00940377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001</w:t>
            </w:r>
          </w:p>
        </w:tc>
        <w:tc>
          <w:tcPr>
            <w:tcW w:w="1094" w:type="dxa"/>
            <w:vAlign w:val="center"/>
          </w:tcPr>
          <w:p w14:paraId="0180ED41" w14:textId="62C65010" w:rsidR="00940377" w:rsidRPr="00F41711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940377" w:rsidRPr="00F41711">
              <w:rPr>
                <w:sz w:val="20"/>
                <w:szCs w:val="20"/>
              </w:rPr>
              <w:t>001</w:t>
            </w:r>
          </w:p>
        </w:tc>
        <w:tc>
          <w:tcPr>
            <w:tcW w:w="1094" w:type="dxa"/>
            <w:vAlign w:val="center"/>
          </w:tcPr>
          <w:p w14:paraId="4A1A8299" w14:textId="2E3C2474" w:rsidR="00940377" w:rsidRPr="00257833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 w:eastAsia="en-US"/>
              </w:rPr>
              <w:t>0.</w:t>
            </w:r>
            <w:r w:rsidR="00257833" w:rsidRPr="00257833">
              <w:rPr>
                <w:bCs/>
                <w:sz w:val="20"/>
                <w:szCs w:val="20"/>
                <w:lang w:val="en-US" w:eastAsia="en-US"/>
              </w:rPr>
              <w:t>001</w:t>
            </w:r>
          </w:p>
        </w:tc>
      </w:tr>
      <w:tr w:rsidR="00940377" w:rsidRPr="00167DE1" w14:paraId="01E269F0" w14:textId="77777777" w:rsidTr="00257833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0345A256" w14:textId="77777777" w:rsidR="00940377" w:rsidRPr="00167DE1" w:rsidRDefault="00940377" w:rsidP="0041308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21715E23" w14:textId="678A9791" w:rsidR="00940377" w:rsidRPr="00167DE1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940377">
              <w:rPr>
                <w:sz w:val="20"/>
                <w:szCs w:val="20"/>
              </w:rPr>
              <w:t>003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15353498" w14:textId="0CB52973" w:rsidR="00940377" w:rsidRPr="00F85108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940377" w:rsidRPr="00F85108">
              <w:rPr>
                <w:sz w:val="20"/>
                <w:szCs w:val="20"/>
              </w:rPr>
              <w:t>006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352F6776" w14:textId="77777777" w:rsidR="00940377" w:rsidRPr="002A0A76" w:rsidRDefault="00940377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A0A76">
              <w:rPr>
                <w:sz w:val="20"/>
                <w:szCs w:val="20"/>
                <w:lang w:val="en-US" w:eastAsia="en-US"/>
              </w:rPr>
              <w:t>0.005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76A0F534" w14:textId="36BA4012" w:rsidR="00940377" w:rsidRPr="008A3440" w:rsidRDefault="00FE392C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0.</w:t>
            </w:r>
            <w:r w:rsidR="00940377">
              <w:rPr>
                <w:rFonts w:eastAsiaTheme="minorHAnsi"/>
                <w:color w:val="000000"/>
                <w:sz w:val="20"/>
                <w:szCs w:val="20"/>
                <w:lang w:val="en-US" w:eastAsia="en-US"/>
              </w:rPr>
              <w:t>002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17EBB5D8" w14:textId="2DC3ACFF" w:rsidR="00940377" w:rsidRPr="00F41711" w:rsidRDefault="00940377" w:rsidP="00FE392C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F41711">
              <w:rPr>
                <w:sz w:val="20"/>
                <w:szCs w:val="20"/>
              </w:rPr>
              <w:t>0</w:t>
            </w:r>
            <w:r w:rsidR="00FE392C">
              <w:rPr>
                <w:sz w:val="20"/>
                <w:szCs w:val="20"/>
              </w:rPr>
              <w:t>.</w:t>
            </w:r>
            <w:r w:rsidRPr="00F41711">
              <w:rPr>
                <w:sz w:val="20"/>
                <w:szCs w:val="20"/>
              </w:rPr>
              <w:t>002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48ABCCF3" w14:textId="12B8ECF9" w:rsidR="00940377" w:rsidRPr="00257833" w:rsidRDefault="00257833" w:rsidP="004130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57833">
              <w:rPr>
                <w:bCs/>
                <w:sz w:val="20"/>
                <w:szCs w:val="20"/>
                <w:lang w:val="en-US" w:eastAsia="en-US"/>
              </w:rPr>
              <w:t>0</w:t>
            </w:r>
            <w:r w:rsidR="00FE392C">
              <w:rPr>
                <w:bCs/>
                <w:sz w:val="20"/>
                <w:szCs w:val="20"/>
                <w:lang w:val="en-US" w:eastAsia="en-US"/>
              </w:rPr>
              <w:t>.</w:t>
            </w:r>
            <w:r w:rsidRPr="00257833">
              <w:rPr>
                <w:bCs/>
                <w:sz w:val="20"/>
                <w:szCs w:val="20"/>
                <w:lang w:val="en-US" w:eastAsia="en-US"/>
              </w:rPr>
              <w:t>002</w:t>
            </w:r>
          </w:p>
        </w:tc>
      </w:tr>
    </w:tbl>
    <w:p w14:paraId="2273E6EE" w14:textId="274EC736" w:rsidR="00940377" w:rsidRDefault="00940377" w:rsidP="00940377">
      <w:pPr>
        <w:rPr>
          <w:lang w:val="sr-Latn-RS"/>
        </w:rPr>
      </w:pPr>
    </w:p>
    <w:p w14:paraId="61DD4AB7" w14:textId="77777777" w:rsidR="00F456DA" w:rsidRDefault="00F456DA" w:rsidP="00940377">
      <w:pPr>
        <w:rPr>
          <w:lang w:val="sr-Latn-RS"/>
        </w:rPr>
      </w:pPr>
    </w:p>
    <w:p w14:paraId="16D78104" w14:textId="77777777" w:rsidR="00F456DA" w:rsidRDefault="00F456DA" w:rsidP="00940377">
      <w:pPr>
        <w:rPr>
          <w:lang w:val="sr-Latn-RS"/>
        </w:rPr>
      </w:pPr>
    </w:p>
    <w:p w14:paraId="7B99584E" w14:textId="77777777" w:rsidR="00F456DA" w:rsidRDefault="00F456DA" w:rsidP="00940377">
      <w:pPr>
        <w:rPr>
          <w:lang w:val="sr-Latn-RS"/>
        </w:rPr>
      </w:pPr>
    </w:p>
    <w:p w14:paraId="1432A901" w14:textId="77777777" w:rsidR="00F456DA" w:rsidRDefault="00F456DA" w:rsidP="00940377">
      <w:pPr>
        <w:rPr>
          <w:lang w:val="sr-Latn-RS"/>
        </w:rPr>
      </w:pPr>
    </w:p>
    <w:p w14:paraId="5E0087AC" w14:textId="77777777" w:rsidR="00F456DA" w:rsidRDefault="00F456DA" w:rsidP="00940377">
      <w:pPr>
        <w:rPr>
          <w:lang w:val="sr-Latn-RS"/>
        </w:rPr>
      </w:pPr>
    </w:p>
    <w:p w14:paraId="2D50372A" w14:textId="77777777" w:rsidR="00940377" w:rsidRPr="009F04E6" w:rsidRDefault="00940377" w:rsidP="00940377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  <w:bookmarkStart w:id="47" w:name="_Toc177715981"/>
      <w:r w:rsidRPr="009F04E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lastRenderedPageBreak/>
        <w:t>10.2 Uncertainty components piston burette</w:t>
      </w:r>
      <w:bookmarkEnd w:id="47"/>
    </w:p>
    <w:p w14:paraId="204EF68C" w14:textId="77777777" w:rsidR="000116E2" w:rsidRDefault="000116E2" w:rsidP="00940377"/>
    <w:p w14:paraId="42A0FC18" w14:textId="6DB03BF5" w:rsidR="00940377" w:rsidRPr="00087A43" w:rsidRDefault="00940377" w:rsidP="00940377">
      <w:pPr>
        <w:rPr>
          <w:lang w:val="en-US"/>
        </w:rPr>
      </w:pPr>
      <w:r w:rsidRPr="00087A43">
        <w:rPr>
          <w:lang w:val="en-US"/>
        </w:rPr>
        <w:t>10.2.</w:t>
      </w:r>
      <w:r w:rsidR="00F456DA">
        <w:rPr>
          <w:lang w:val="en-US"/>
        </w:rPr>
        <w:t>1</w:t>
      </w:r>
      <w:r w:rsidRPr="00087A43">
        <w:rPr>
          <w:lang w:val="en-US"/>
        </w:rPr>
        <w:t xml:space="preserve"> Uncertainty components for 50 mL piston burette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55"/>
        <w:gridCol w:w="1066"/>
        <w:gridCol w:w="1159"/>
        <w:gridCol w:w="1180"/>
        <w:gridCol w:w="1168"/>
        <w:gridCol w:w="1158"/>
        <w:gridCol w:w="1045"/>
      </w:tblGrid>
      <w:tr w:rsidR="0041308A" w:rsidRPr="003515F5" w14:paraId="3EBC4836" w14:textId="77777777" w:rsidTr="00662EB3">
        <w:trPr>
          <w:jc w:val="center"/>
        </w:trPr>
        <w:tc>
          <w:tcPr>
            <w:tcW w:w="2155" w:type="dxa"/>
            <w:vAlign w:val="center"/>
          </w:tcPr>
          <w:p w14:paraId="3BBFA634" w14:textId="77777777" w:rsidR="0041308A" w:rsidRPr="003515F5" w:rsidRDefault="0041308A" w:rsidP="0041308A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3515F5">
              <w:rPr>
                <w:bCs/>
                <w:sz w:val="20"/>
                <w:szCs w:val="20"/>
              </w:rPr>
              <w:t>Quantity</w:t>
            </w:r>
            <w:r w:rsidRPr="003515F5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3515F5">
              <w:rPr>
                <w:i/>
                <w:iCs/>
                <w:sz w:val="20"/>
                <w:szCs w:val="20"/>
              </w:rPr>
              <w:t>(x</w:t>
            </w:r>
            <w:r w:rsidRPr="003515F5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3515F5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66" w:type="dxa"/>
            <w:shd w:val="clear" w:color="auto" w:fill="C6D9F1" w:themeFill="text2" w:themeFillTint="33"/>
            <w:vAlign w:val="center"/>
          </w:tcPr>
          <w:p w14:paraId="4257E11F" w14:textId="1DFFD924" w:rsidR="0041308A" w:rsidRPr="003515F5" w:rsidRDefault="00033CEA" w:rsidP="0041308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0643FFF" w14:textId="7B3A0D3F" w:rsidR="0041308A" w:rsidRPr="003515F5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60F7FC64" w14:textId="7D1B1B8D" w:rsidR="0041308A" w:rsidRPr="003515F5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249A719B" w14:textId="13FCDF32" w:rsidR="0041308A" w:rsidRPr="003515F5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BFKH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540502A7" w14:textId="670B3516" w:rsidR="0041308A" w:rsidRPr="003515F5" w:rsidRDefault="00033CEA" w:rsidP="0041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5F43951C" w14:textId="138070FD" w:rsidR="0041308A" w:rsidRPr="003515F5" w:rsidRDefault="00033CEA" w:rsidP="0062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ČMI</w:t>
            </w:r>
          </w:p>
        </w:tc>
      </w:tr>
      <w:tr w:rsidR="00844EC2" w:rsidRPr="003515F5" w14:paraId="3DBB1467" w14:textId="77777777" w:rsidTr="00662EB3">
        <w:trPr>
          <w:jc w:val="center"/>
        </w:trPr>
        <w:tc>
          <w:tcPr>
            <w:tcW w:w="2155" w:type="dxa"/>
            <w:vAlign w:val="center"/>
          </w:tcPr>
          <w:p w14:paraId="582B0ED1" w14:textId="56EAAB68" w:rsidR="00844EC2" w:rsidRPr="003515F5" w:rsidRDefault="005D398E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844EC2" w:rsidRPr="003515F5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6E4418B" w14:textId="4350659B" w:rsidR="00844EC2" w:rsidRPr="003515F5" w:rsidRDefault="00844EC2" w:rsidP="00844EC2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3515F5">
              <w:rPr>
                <w:bCs/>
                <w:sz w:val="20"/>
                <w:szCs w:val="20"/>
              </w:rPr>
              <w:t>0.000366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DB32E42" w14:textId="72CCC873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6.71E-04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E02A617" w14:textId="43CCFC01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0.0014158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6AAB3F9" w14:textId="77B919FF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2.672E-04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DC71558" w14:textId="58B5B10F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1.73E-03</w:t>
            </w:r>
          </w:p>
        </w:tc>
        <w:tc>
          <w:tcPr>
            <w:tcW w:w="1045" w:type="dxa"/>
            <w:vAlign w:val="center"/>
          </w:tcPr>
          <w:p w14:paraId="598AD285" w14:textId="47871CCA" w:rsidR="00844EC2" w:rsidRPr="003515F5" w:rsidRDefault="006236EB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0.002</w:t>
            </w:r>
          </w:p>
        </w:tc>
      </w:tr>
      <w:tr w:rsidR="00844EC2" w:rsidRPr="003515F5" w14:paraId="1E1A2DCC" w14:textId="77777777" w:rsidTr="00662EB3">
        <w:trPr>
          <w:jc w:val="center"/>
        </w:trPr>
        <w:tc>
          <w:tcPr>
            <w:tcW w:w="2155" w:type="dxa"/>
            <w:vAlign w:val="center"/>
          </w:tcPr>
          <w:p w14:paraId="4D0A9653" w14:textId="77777777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Mass (g)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A35BF00" w14:textId="5FAE2D4E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0.000217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AED3C76" w14:textId="3532CA94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1.32E-04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A35766D" w14:textId="400F6F22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0.000134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00CFB4D" w14:textId="13274074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8.524E-05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D11B2A7" w14:textId="4D566670" w:rsidR="00844EC2" w:rsidRPr="003515F5" w:rsidRDefault="00844EC2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1.13E-03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5AFFB045" w14:textId="406C372C" w:rsidR="00844EC2" w:rsidRPr="003515F5" w:rsidRDefault="009B52B4" w:rsidP="00844EC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0.0006</w:t>
            </w:r>
          </w:p>
        </w:tc>
      </w:tr>
      <w:tr w:rsidR="006236EB" w:rsidRPr="003515F5" w14:paraId="1E56B5FC" w14:textId="77777777" w:rsidTr="00662EB3">
        <w:trPr>
          <w:jc w:val="center"/>
        </w:trPr>
        <w:tc>
          <w:tcPr>
            <w:tcW w:w="2155" w:type="dxa"/>
            <w:vAlign w:val="center"/>
          </w:tcPr>
          <w:p w14:paraId="6D5B9FB5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Air Density (g/mL)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6F0AD039" w14:textId="65005E2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0.000088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CE30316" w14:textId="789271B2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1.51E-04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BFA1783" w14:textId="64764B65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4.8982E-05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4650975" w14:textId="63E05C82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8.763E-05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328938F" w14:textId="06A4B64D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4.63E-05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1CEC8" w14:textId="094FE9CE" w:rsidR="006236EB" w:rsidRPr="009B52B4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B52B4">
              <w:rPr>
                <w:sz w:val="20"/>
                <w:szCs w:val="20"/>
              </w:rPr>
              <w:t>0.000065</w:t>
            </w:r>
          </w:p>
        </w:tc>
      </w:tr>
      <w:tr w:rsidR="006236EB" w:rsidRPr="003515F5" w14:paraId="130AAAA5" w14:textId="77777777" w:rsidTr="00662EB3">
        <w:trPr>
          <w:jc w:val="center"/>
        </w:trPr>
        <w:tc>
          <w:tcPr>
            <w:tcW w:w="2155" w:type="dxa"/>
            <w:vAlign w:val="center"/>
          </w:tcPr>
          <w:p w14:paraId="7F904A9A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Water Density (g/mL)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5D8AEFC7" w14:textId="6C32D38D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-0.000504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61D8C9F" w14:textId="2520A304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-2.90E-04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6A875BF" w14:textId="6E66964A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-0.0014481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7B9ECE4" w14:textId="3149D42C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-1.250E-04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2C1ABC4" w14:textId="77F252C1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5.42E-04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35DF" w14:textId="59C935E3" w:rsidR="006236EB" w:rsidRPr="009B52B4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B52B4">
              <w:rPr>
                <w:sz w:val="20"/>
                <w:szCs w:val="20"/>
              </w:rPr>
              <w:t>0.000023</w:t>
            </w:r>
          </w:p>
        </w:tc>
      </w:tr>
      <w:tr w:rsidR="006236EB" w:rsidRPr="003515F5" w14:paraId="07B4BAED" w14:textId="77777777" w:rsidTr="00662EB3">
        <w:trPr>
          <w:jc w:val="center"/>
        </w:trPr>
        <w:tc>
          <w:tcPr>
            <w:tcW w:w="2155" w:type="dxa"/>
            <w:vAlign w:val="center"/>
          </w:tcPr>
          <w:p w14:paraId="1B412E85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EA26F19" w14:textId="6BEFE82C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0.000032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88CD033" w14:textId="701A92E9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6.58E-05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D1BFE42" w14:textId="46A25F1C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3.2344E-05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5F5F99F" w14:textId="785D79DE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2.846E-06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8764C2F" w14:textId="265DAB74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6.52E-05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97FD" w14:textId="17252C32" w:rsidR="006236EB" w:rsidRPr="009B52B4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B52B4">
              <w:rPr>
                <w:sz w:val="20"/>
                <w:szCs w:val="20"/>
              </w:rPr>
              <w:t>0.000027</w:t>
            </w:r>
          </w:p>
        </w:tc>
      </w:tr>
      <w:tr w:rsidR="006236EB" w:rsidRPr="003515F5" w14:paraId="30D5CC15" w14:textId="77777777" w:rsidTr="00662EB3">
        <w:trPr>
          <w:jc w:val="center"/>
        </w:trPr>
        <w:tc>
          <w:tcPr>
            <w:tcW w:w="2155" w:type="dxa"/>
            <w:vAlign w:val="center"/>
          </w:tcPr>
          <w:p w14:paraId="3B73CCDF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64875862" w14:textId="4E3C70A2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0.000080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7568B7B" w14:textId="4682F944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-2.20E-04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E31CC65" w14:textId="77DA0D31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-9.875E-05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77B08F2" w14:textId="35192A5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-3.000E-03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61305FB" w14:textId="728745FF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1.39E-04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92E66" w14:textId="081D2EC4" w:rsidR="006236EB" w:rsidRPr="009B52B4" w:rsidRDefault="006236EB" w:rsidP="006236EB">
            <w:pPr>
              <w:jc w:val="center"/>
              <w:rPr>
                <w:sz w:val="20"/>
                <w:szCs w:val="20"/>
                <w:lang w:val="en-US"/>
              </w:rPr>
            </w:pPr>
            <w:r w:rsidRPr="009B52B4">
              <w:rPr>
                <w:sz w:val="20"/>
                <w:szCs w:val="20"/>
              </w:rPr>
              <w:t>0.000175</w:t>
            </w:r>
          </w:p>
        </w:tc>
      </w:tr>
      <w:tr w:rsidR="006236EB" w:rsidRPr="003515F5" w14:paraId="7018E503" w14:textId="77777777" w:rsidTr="00662EB3">
        <w:trPr>
          <w:jc w:val="center"/>
        </w:trPr>
        <w:tc>
          <w:tcPr>
            <w:tcW w:w="2155" w:type="dxa"/>
            <w:vAlign w:val="center"/>
          </w:tcPr>
          <w:p w14:paraId="150310FB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1AF2E5F" w14:textId="1881D13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-0.000815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892CD67" w14:textId="29A19306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-4.23E-04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2DEA88F" w14:textId="7467579A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-0.000449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2F53C02" w14:textId="217A2CA4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-6.000E-05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50BEC33" w14:textId="4A954511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9.32E-04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12157" w14:textId="6297DC4F" w:rsidR="006236EB" w:rsidRPr="009B52B4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B52B4">
              <w:rPr>
                <w:sz w:val="20"/>
                <w:szCs w:val="20"/>
              </w:rPr>
              <w:t>0.000202</w:t>
            </w:r>
          </w:p>
        </w:tc>
      </w:tr>
      <w:tr w:rsidR="006236EB" w:rsidRPr="003515F5" w14:paraId="09E99DF2" w14:textId="77777777" w:rsidTr="00662EB3">
        <w:trPr>
          <w:jc w:val="center"/>
        </w:trPr>
        <w:tc>
          <w:tcPr>
            <w:tcW w:w="2155" w:type="dxa"/>
            <w:vAlign w:val="center"/>
          </w:tcPr>
          <w:p w14:paraId="06169F33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CE62BCA" w14:textId="12387A7D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0.002887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52AAA12" w14:textId="3692278B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0CB252B" w14:textId="791E3B3E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0.0028867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C5DB80A" w14:textId="670F4BAB" w:rsidR="006236EB" w:rsidRPr="003515F5" w:rsidRDefault="006236EB" w:rsidP="006236EB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2.900E-03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26A342C" w14:textId="5B8779B6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2.89E-03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3BF9" w14:textId="76EBAAFF" w:rsidR="006236EB" w:rsidRPr="009B52B4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B52B4">
              <w:rPr>
                <w:sz w:val="20"/>
                <w:szCs w:val="20"/>
              </w:rPr>
              <w:t>0.002887</w:t>
            </w:r>
          </w:p>
        </w:tc>
      </w:tr>
      <w:tr w:rsidR="006236EB" w:rsidRPr="003515F5" w14:paraId="2937F4D7" w14:textId="77777777" w:rsidTr="00662EB3">
        <w:trPr>
          <w:jc w:val="center"/>
        </w:trPr>
        <w:tc>
          <w:tcPr>
            <w:tcW w:w="2155" w:type="dxa"/>
            <w:vAlign w:val="center"/>
          </w:tcPr>
          <w:p w14:paraId="625D0243" w14:textId="777777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52CAAC5" w14:textId="27D8C4CF" w:rsidR="006236EB" w:rsidRPr="003515F5" w:rsidRDefault="006236EB" w:rsidP="006236EB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0.001680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DA006A8" w14:textId="2003DB96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1.44E-03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F2C329F" w14:textId="64337B87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 -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D9EE491" w14:textId="6B08A7F5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 </w:t>
            </w:r>
            <w:r w:rsidR="00385075">
              <w:rPr>
                <w:sz w:val="20"/>
                <w:szCs w:val="20"/>
              </w:rPr>
              <w:t>-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3B34A3E" w14:textId="77552177" w:rsidR="006236EB" w:rsidRPr="003515F5" w:rsidRDefault="006236EB" w:rsidP="006236EB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3515F5">
              <w:rPr>
                <w:sz w:val="20"/>
                <w:szCs w:val="20"/>
              </w:rPr>
              <w:t>2.52E-03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15DF" w14:textId="4A0BF2D8" w:rsidR="006236EB" w:rsidRPr="009B52B4" w:rsidRDefault="006236EB" w:rsidP="006236EB">
            <w:pPr>
              <w:jc w:val="center"/>
              <w:rPr>
                <w:sz w:val="20"/>
                <w:szCs w:val="20"/>
              </w:rPr>
            </w:pPr>
            <w:r w:rsidRPr="009B52B4">
              <w:rPr>
                <w:sz w:val="20"/>
                <w:szCs w:val="20"/>
              </w:rPr>
              <w:t>0.009881</w:t>
            </w:r>
          </w:p>
        </w:tc>
      </w:tr>
      <w:tr w:rsidR="006236EB" w:rsidRPr="003515F5" w14:paraId="5B7FCA17" w14:textId="77777777" w:rsidTr="00662EB3">
        <w:trPr>
          <w:jc w:val="center"/>
        </w:trPr>
        <w:tc>
          <w:tcPr>
            <w:tcW w:w="2155" w:type="dxa"/>
            <w:vAlign w:val="center"/>
          </w:tcPr>
          <w:p w14:paraId="62B89400" w14:textId="77777777" w:rsidR="006236EB" w:rsidRPr="003515F5" w:rsidRDefault="006236EB" w:rsidP="006236E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5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5E12B12B" w14:textId="08A85335" w:rsidR="006236EB" w:rsidRPr="003515F5" w:rsidRDefault="006236EB" w:rsidP="006236EB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0.0035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E23B16A" w14:textId="28C932C1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0.0034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A59ED7A" w14:textId="55919DF9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0.0036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6F81D1D" w14:textId="5C651A4A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781B96D" w14:textId="17F1D715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0.0045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66E8" w14:textId="47702C33" w:rsidR="006236EB" w:rsidRPr="009B52B4" w:rsidRDefault="006236EB" w:rsidP="006236EB">
            <w:pPr>
              <w:jc w:val="center"/>
              <w:rPr>
                <w:sz w:val="20"/>
                <w:szCs w:val="20"/>
              </w:rPr>
            </w:pPr>
            <w:r w:rsidRPr="009B52B4">
              <w:rPr>
                <w:sz w:val="20"/>
                <w:szCs w:val="20"/>
              </w:rPr>
              <w:t>0.010</w:t>
            </w:r>
          </w:p>
        </w:tc>
      </w:tr>
      <w:tr w:rsidR="006236EB" w:rsidRPr="003515F5" w14:paraId="268DE7FA" w14:textId="77777777" w:rsidTr="00662EB3">
        <w:trPr>
          <w:jc w:val="center"/>
        </w:trPr>
        <w:tc>
          <w:tcPr>
            <w:tcW w:w="2155" w:type="dxa"/>
            <w:shd w:val="clear" w:color="auto" w:fill="C6D9F1" w:themeFill="text2" w:themeFillTint="33"/>
            <w:vAlign w:val="center"/>
          </w:tcPr>
          <w:p w14:paraId="5078BF47" w14:textId="77777777" w:rsidR="006236EB" w:rsidRPr="003515F5" w:rsidRDefault="006236EB" w:rsidP="006236E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5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66" w:type="dxa"/>
            <w:shd w:val="clear" w:color="auto" w:fill="C6D9F1" w:themeFill="text2" w:themeFillTint="33"/>
            <w:vAlign w:val="center"/>
          </w:tcPr>
          <w:p w14:paraId="434EE85A" w14:textId="6DC52F1B" w:rsidR="006236EB" w:rsidRPr="003515F5" w:rsidRDefault="006236EB" w:rsidP="006236EB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  <w:lang w:val="en-US" w:eastAsia="en-US"/>
              </w:rPr>
              <w:t>0.006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5348B34" w14:textId="6C7D4FC4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0.007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0BCD20D0" w14:textId="688108EC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0.007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577073A6" w14:textId="2DAE8231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 w:rsidRPr="003515F5">
              <w:rPr>
                <w:sz w:val="20"/>
                <w:szCs w:val="20"/>
              </w:rPr>
              <w:t>0.008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101187F7" w14:textId="167BBAAA" w:rsidR="006236EB" w:rsidRPr="003515F5" w:rsidRDefault="006236EB" w:rsidP="00623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B99CE59" w14:textId="355C714D" w:rsidR="006236EB" w:rsidRPr="009B52B4" w:rsidRDefault="006236EB" w:rsidP="006236EB">
            <w:pPr>
              <w:jc w:val="center"/>
              <w:rPr>
                <w:sz w:val="20"/>
                <w:szCs w:val="20"/>
              </w:rPr>
            </w:pPr>
            <w:r w:rsidRPr="009B52B4">
              <w:rPr>
                <w:sz w:val="20"/>
                <w:szCs w:val="20"/>
              </w:rPr>
              <w:t>0.021</w:t>
            </w:r>
          </w:p>
        </w:tc>
      </w:tr>
    </w:tbl>
    <w:p w14:paraId="34F3EF0C" w14:textId="35D0F868" w:rsidR="00940377" w:rsidRDefault="00940377" w:rsidP="00940377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45"/>
        <w:gridCol w:w="976"/>
        <w:gridCol w:w="1159"/>
        <w:gridCol w:w="1180"/>
        <w:gridCol w:w="1168"/>
        <w:gridCol w:w="1158"/>
        <w:gridCol w:w="1181"/>
      </w:tblGrid>
      <w:tr w:rsidR="00250961" w:rsidRPr="000B30AB" w14:paraId="5B4B8FA4" w14:textId="77777777" w:rsidTr="00662EB3">
        <w:trPr>
          <w:jc w:val="center"/>
        </w:trPr>
        <w:tc>
          <w:tcPr>
            <w:tcW w:w="2245" w:type="dxa"/>
            <w:vAlign w:val="center"/>
          </w:tcPr>
          <w:p w14:paraId="5F06B38A" w14:textId="77777777" w:rsidR="00250961" w:rsidRPr="000B30AB" w:rsidRDefault="00250961" w:rsidP="009B52B4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Quantity</w:t>
            </w:r>
            <w:r w:rsidRPr="000B30AB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0B30AB">
              <w:rPr>
                <w:i/>
                <w:iCs/>
                <w:sz w:val="20"/>
                <w:szCs w:val="20"/>
              </w:rPr>
              <w:t>(x</w:t>
            </w:r>
            <w:r w:rsidRPr="000B30AB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0B30AB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76" w:type="dxa"/>
            <w:shd w:val="clear" w:color="auto" w:fill="C6D9F1" w:themeFill="text2" w:themeFillTint="33"/>
            <w:vAlign w:val="center"/>
          </w:tcPr>
          <w:p w14:paraId="1F228F80" w14:textId="30ED50CE" w:rsidR="00250961" w:rsidRPr="000B30AB" w:rsidRDefault="00033CEA" w:rsidP="00C10941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0BE7D73A" w14:textId="4260ED30" w:rsidR="00250961" w:rsidRPr="000B30AB" w:rsidRDefault="00033CEA" w:rsidP="00D312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5838889C" w14:textId="6BB2A259" w:rsidR="00250961" w:rsidRPr="000B30AB" w:rsidRDefault="00033CEA" w:rsidP="0030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0BDDBFE3" w14:textId="2BC7A424" w:rsidR="00250961" w:rsidRPr="000B30AB" w:rsidRDefault="00033CEA" w:rsidP="005A64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VSL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55171A91" w14:textId="43740E97" w:rsidR="00250961" w:rsidRPr="000B30AB" w:rsidRDefault="00033CEA" w:rsidP="000E23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726301DE" w14:textId="50DB3700" w:rsidR="00250961" w:rsidRPr="000B30AB" w:rsidRDefault="00033CEA" w:rsidP="000E23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</w:tr>
      <w:tr w:rsidR="00A85007" w:rsidRPr="000B30AB" w14:paraId="4493E377" w14:textId="77777777" w:rsidTr="00662EB3">
        <w:trPr>
          <w:jc w:val="center"/>
        </w:trPr>
        <w:tc>
          <w:tcPr>
            <w:tcW w:w="2245" w:type="dxa"/>
            <w:vAlign w:val="center"/>
          </w:tcPr>
          <w:p w14:paraId="7CD2794A" w14:textId="10F31DF7" w:rsidR="00A85007" w:rsidRPr="000B30AB" w:rsidRDefault="005D398E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A85007" w:rsidRPr="000B30AB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0F9C" w14:textId="59C09EB4" w:rsidR="00A85007" w:rsidRPr="000B30AB" w:rsidRDefault="00A85007" w:rsidP="00A85007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0.0017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793BD" w14:textId="40473D3F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1.09E-03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78BF" w14:textId="5DBC8130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0.001717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3557" w14:textId="129057FA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0.0009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3169" w14:textId="19C20E39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3.7107E-03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44B6" w14:textId="2B3D25D9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1.043E-03</w:t>
            </w:r>
          </w:p>
        </w:tc>
      </w:tr>
      <w:tr w:rsidR="00A85007" w:rsidRPr="000B30AB" w14:paraId="582499A8" w14:textId="77777777" w:rsidTr="00662EB3">
        <w:trPr>
          <w:jc w:val="center"/>
        </w:trPr>
        <w:tc>
          <w:tcPr>
            <w:tcW w:w="2245" w:type="dxa"/>
            <w:vAlign w:val="center"/>
          </w:tcPr>
          <w:p w14:paraId="788A34E7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Mass (g)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789A" w14:textId="4D95539B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2.69E-05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A15D" w14:textId="08055EC0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1.57E-03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A1219" w14:textId="23B4F22C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0.000085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3474" w14:textId="468BC765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0.0015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A2B25" w14:textId="44A84F9D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3.5100E-05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FE97" w14:textId="63E1C002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1.565E-04</w:t>
            </w:r>
          </w:p>
        </w:tc>
      </w:tr>
      <w:tr w:rsidR="00A85007" w:rsidRPr="000B30AB" w14:paraId="65F74F55" w14:textId="77777777" w:rsidTr="00662EB3">
        <w:trPr>
          <w:jc w:val="center"/>
        </w:trPr>
        <w:tc>
          <w:tcPr>
            <w:tcW w:w="2245" w:type="dxa"/>
            <w:vAlign w:val="center"/>
          </w:tcPr>
          <w:p w14:paraId="0F27A1B8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Air Density (g/mL)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CD0F" w14:textId="74B53094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0.0000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A1A6" w14:textId="51109C74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3.08E-03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380A" w14:textId="6FBB3AC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0.000127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D690" w14:textId="7B6D42A8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209E" w14:textId="080308A4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2.5090E-04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1F9C1" w14:textId="6690062F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6.342E-05</w:t>
            </w:r>
          </w:p>
        </w:tc>
      </w:tr>
      <w:tr w:rsidR="00A85007" w:rsidRPr="000B30AB" w14:paraId="543DDD52" w14:textId="77777777" w:rsidTr="00662EB3">
        <w:trPr>
          <w:jc w:val="center"/>
        </w:trPr>
        <w:tc>
          <w:tcPr>
            <w:tcW w:w="2245" w:type="dxa"/>
            <w:vAlign w:val="center"/>
          </w:tcPr>
          <w:p w14:paraId="5BAB5122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Water Density (g/mL)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7CB6" w14:textId="6615A4B6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-0.0005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3986" w14:textId="054EEA88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-4.63E-05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7045" w14:textId="7CCAD85A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-0.001445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CF73" w14:textId="29A3267C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4B16" w14:textId="776F1D71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2.9060E-04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82CD" w14:textId="3E4A23C6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1.580E-04</w:t>
            </w:r>
          </w:p>
        </w:tc>
      </w:tr>
      <w:tr w:rsidR="00A85007" w:rsidRPr="000B30AB" w14:paraId="5F7B86D8" w14:textId="77777777" w:rsidTr="00662EB3">
        <w:trPr>
          <w:jc w:val="center"/>
        </w:trPr>
        <w:tc>
          <w:tcPr>
            <w:tcW w:w="2245" w:type="dxa"/>
            <w:vAlign w:val="center"/>
          </w:tcPr>
          <w:p w14:paraId="64606D60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ECDD" w14:textId="675CB933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D731" w14:textId="3F881575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2.61E-05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44C5" w14:textId="0CDB02D6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0.000026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2ED5" w14:textId="73083BD6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5F1F" w14:textId="57890519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 </w:t>
            </w:r>
            <w:r w:rsidR="00236159">
              <w:rPr>
                <w:rStyle w:val="FootnoteReference"/>
                <w:sz w:val="20"/>
                <w:szCs w:val="20"/>
              </w:rPr>
              <w:footnoteReference w:id="22"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F583" w14:textId="3D4B2F95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2.542E-05</w:t>
            </w:r>
          </w:p>
        </w:tc>
      </w:tr>
      <w:tr w:rsidR="00A85007" w:rsidRPr="000B30AB" w14:paraId="68A60564" w14:textId="77777777" w:rsidTr="00662EB3">
        <w:trPr>
          <w:jc w:val="center"/>
        </w:trPr>
        <w:tc>
          <w:tcPr>
            <w:tcW w:w="2245" w:type="dxa"/>
            <w:vAlign w:val="center"/>
          </w:tcPr>
          <w:p w14:paraId="20F0E7A9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F40B" w14:textId="6B39C69F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-0.0001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625EF" w14:textId="62AC103B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-3.20E-04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16CA" w14:textId="4908953F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bCs/>
                <w:sz w:val="20"/>
                <w:szCs w:val="20"/>
              </w:rPr>
              <w:t>-0.000405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42D6" w14:textId="1DEC63F3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E487" w14:textId="58ACA0A2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7.7270E-04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D189C" w14:textId="086D3A01" w:rsidR="00A85007" w:rsidRPr="000B30AB" w:rsidRDefault="00A85007" w:rsidP="00A85007">
            <w:pPr>
              <w:jc w:val="center"/>
              <w:rPr>
                <w:sz w:val="20"/>
                <w:szCs w:val="20"/>
                <w:lang w:val="en-US"/>
              </w:rPr>
            </w:pPr>
            <w:r w:rsidRPr="000B30AB">
              <w:rPr>
                <w:sz w:val="20"/>
                <w:szCs w:val="20"/>
              </w:rPr>
              <w:t>4.521E-05</w:t>
            </w:r>
          </w:p>
        </w:tc>
      </w:tr>
      <w:tr w:rsidR="00A85007" w:rsidRPr="000B30AB" w14:paraId="6B06E5BB" w14:textId="77777777" w:rsidTr="00662EB3">
        <w:trPr>
          <w:jc w:val="center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4429BCAC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Water temperature (ºC)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7E92E" w14:textId="2285AD96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-0.0005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4341" w14:textId="7DF78265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-3.47E-03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01A3" w14:textId="695272FE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-0.001039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88B4" w14:textId="10C327A3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4DF6" w14:textId="719B572B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2.2000E-03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B7D9" w14:textId="6156E7CB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3.466E-03</w:t>
            </w:r>
          </w:p>
        </w:tc>
      </w:tr>
      <w:tr w:rsidR="00A85007" w:rsidRPr="000B30AB" w14:paraId="74219C8F" w14:textId="77777777" w:rsidTr="00662EB3">
        <w:trPr>
          <w:jc w:val="center"/>
        </w:trPr>
        <w:tc>
          <w:tcPr>
            <w:tcW w:w="2245" w:type="dxa"/>
            <w:tcBorders>
              <w:top w:val="single" w:sz="4" w:space="0" w:color="auto"/>
            </w:tcBorders>
            <w:vAlign w:val="center"/>
          </w:tcPr>
          <w:p w14:paraId="02A83857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0965" w14:textId="7D6115A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0.00289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2C7A" w14:textId="1B524A2A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2.89E-03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2B6B" w14:textId="1B1263B3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bCs/>
                <w:sz w:val="20"/>
                <w:szCs w:val="20"/>
              </w:rPr>
              <w:t>0.004082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49AA" w14:textId="29D46132" w:rsidR="00A85007" w:rsidRPr="000B30AB" w:rsidRDefault="00A85007" w:rsidP="00A85007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0.0041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AD586" w14:textId="6F6BF12C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5.8000E-03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5C8F" w14:textId="5E072FC2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2.887E-03</w:t>
            </w:r>
          </w:p>
        </w:tc>
      </w:tr>
      <w:tr w:rsidR="000B30AB" w:rsidRPr="000B30AB" w14:paraId="6AEF8FBE" w14:textId="77777777" w:rsidTr="00662EB3">
        <w:trPr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800625" w14:textId="77777777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9E5E" w14:textId="539A7F77" w:rsidR="00A85007" w:rsidRPr="000B30AB" w:rsidRDefault="00A85007" w:rsidP="00A8500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 </w:t>
            </w:r>
            <w:r w:rsidR="00793887">
              <w:rPr>
                <w:sz w:val="20"/>
                <w:szCs w:val="20"/>
              </w:rPr>
              <w:t>-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06FB1" w14:textId="32EEBEE1" w:rsidR="00A85007" w:rsidRPr="000B30AB" w:rsidRDefault="00793887" w:rsidP="00A850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85007" w:rsidRPr="000B30AB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905F" w14:textId="1A12A6CE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 </w:t>
            </w:r>
            <w:r w:rsidR="00793887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79C1" w14:textId="53A191DB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0.0016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DAE0" w14:textId="1B101C33" w:rsidR="00A85007" w:rsidRPr="000B30AB" w:rsidRDefault="00A85007" w:rsidP="00A8500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B30AB">
              <w:rPr>
                <w:sz w:val="20"/>
                <w:szCs w:val="20"/>
              </w:rPr>
              <w:t>2.9004E-03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7D4C" w14:textId="10CB2319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 </w:t>
            </w:r>
            <w:r w:rsidR="00793887">
              <w:rPr>
                <w:sz w:val="20"/>
                <w:szCs w:val="20"/>
              </w:rPr>
              <w:t>-</w:t>
            </w:r>
          </w:p>
        </w:tc>
      </w:tr>
      <w:tr w:rsidR="00A85007" w:rsidRPr="000B30AB" w14:paraId="534F552A" w14:textId="77777777" w:rsidTr="00662EB3">
        <w:trPr>
          <w:jc w:val="center"/>
        </w:trPr>
        <w:tc>
          <w:tcPr>
            <w:tcW w:w="22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36A62A4" w14:textId="77777777" w:rsidR="00A85007" w:rsidRPr="000B30AB" w:rsidRDefault="00A85007" w:rsidP="00A8500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0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CF5F" w14:textId="62193050" w:rsidR="00A85007" w:rsidRPr="000B30AB" w:rsidRDefault="00A85007" w:rsidP="00A8500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0.003405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4647" w14:textId="2F2F04E1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bCs/>
                <w:sz w:val="20"/>
                <w:szCs w:val="20"/>
              </w:rPr>
              <w:t>0.0057985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AF8AB" w14:textId="0B2B09E8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A106" w14:textId="78655E77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0.0047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220B" w14:textId="541683B4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0.00784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E90D" w14:textId="693BE3D9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0.00464</w:t>
            </w:r>
          </w:p>
        </w:tc>
      </w:tr>
      <w:tr w:rsidR="00A85007" w:rsidRPr="000B30AB" w14:paraId="345A7A9C" w14:textId="77777777" w:rsidTr="00662EB3">
        <w:trPr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5830400" w14:textId="77777777" w:rsidR="00A85007" w:rsidRPr="000B30AB" w:rsidRDefault="00A85007" w:rsidP="00A8500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0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E3D4260" w14:textId="7B5F45ED" w:rsidR="00A85007" w:rsidRPr="000B30AB" w:rsidRDefault="00A85007" w:rsidP="00A8500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0.0068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F283690" w14:textId="4E7E9433" w:rsidR="00A85007" w:rsidRPr="000B30AB" w:rsidRDefault="002F6944" w:rsidP="00A8500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0.0116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C21C69" w14:textId="0D27B258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5C8C9C6" w14:textId="63E5E840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0.0094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2F1A4C4" w14:textId="7EC76C8D" w:rsidR="00A85007" w:rsidRPr="000B30AB" w:rsidRDefault="00A85007" w:rsidP="00A85007">
            <w:pPr>
              <w:jc w:val="center"/>
              <w:rPr>
                <w:sz w:val="20"/>
                <w:szCs w:val="20"/>
              </w:rPr>
            </w:pPr>
            <w:r w:rsidRPr="000B30AB">
              <w:rPr>
                <w:sz w:val="20"/>
                <w:szCs w:val="20"/>
              </w:rPr>
              <w:t>0.016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B4AEC5C" w14:textId="28DBF297" w:rsidR="00A85007" w:rsidRPr="000B30AB" w:rsidRDefault="000B30AB" w:rsidP="00A850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0.0093</w:t>
            </w:r>
          </w:p>
        </w:tc>
      </w:tr>
    </w:tbl>
    <w:p w14:paraId="2CD67B55" w14:textId="6DC1D6ED" w:rsidR="00250961" w:rsidRDefault="00250961" w:rsidP="00940377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25"/>
        <w:gridCol w:w="1406"/>
        <w:gridCol w:w="1560"/>
      </w:tblGrid>
      <w:tr w:rsidR="00B63B06" w:rsidRPr="00D370CD" w14:paraId="667C2C79" w14:textId="77777777" w:rsidTr="000C07EF">
        <w:trPr>
          <w:jc w:val="center"/>
        </w:trPr>
        <w:tc>
          <w:tcPr>
            <w:tcW w:w="3125" w:type="dxa"/>
            <w:vAlign w:val="center"/>
          </w:tcPr>
          <w:p w14:paraId="57215387" w14:textId="77777777" w:rsidR="00B63B06" w:rsidRPr="00D370CD" w:rsidRDefault="00B63B06" w:rsidP="00026EDA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D370CD">
              <w:rPr>
                <w:bCs/>
                <w:sz w:val="20"/>
                <w:szCs w:val="20"/>
              </w:rPr>
              <w:t>Quantity</w:t>
            </w:r>
            <w:r w:rsidRPr="00D370CD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D370CD">
              <w:rPr>
                <w:i/>
                <w:iCs/>
                <w:sz w:val="20"/>
                <w:szCs w:val="20"/>
              </w:rPr>
              <w:t>(x</w:t>
            </w:r>
            <w:r w:rsidRPr="00D370CD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D370CD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06" w:type="dxa"/>
            <w:shd w:val="clear" w:color="auto" w:fill="C6D9F1" w:themeFill="text2" w:themeFillTint="33"/>
            <w:vAlign w:val="center"/>
          </w:tcPr>
          <w:p w14:paraId="348E3DD5" w14:textId="04D9DBF6" w:rsidR="00B63B06" w:rsidRPr="00D370CD" w:rsidRDefault="00033CEA" w:rsidP="00026ED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14:paraId="4FE6DB69" w14:textId="34D8217E" w:rsidR="00B63B06" w:rsidRPr="00D370CD" w:rsidRDefault="00033CEA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D370CD" w:rsidRPr="00D370CD" w14:paraId="12E40556" w14:textId="77777777" w:rsidTr="000C07EF">
        <w:trPr>
          <w:jc w:val="center"/>
        </w:trPr>
        <w:tc>
          <w:tcPr>
            <w:tcW w:w="3125" w:type="dxa"/>
            <w:vAlign w:val="center"/>
          </w:tcPr>
          <w:p w14:paraId="44C31C49" w14:textId="6EB3476F" w:rsidR="00D370CD" w:rsidRPr="00D370CD" w:rsidRDefault="005D398E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D370CD" w:rsidRPr="00D370CD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0C20FFCE" w14:textId="785F8D1C" w:rsidR="00D370CD" w:rsidRPr="00D370CD" w:rsidRDefault="00D370CD" w:rsidP="00D370CD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0.001768738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0228CC" w14:textId="320D5CD4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6.665E-04</w:t>
            </w:r>
          </w:p>
        </w:tc>
      </w:tr>
      <w:tr w:rsidR="00D370CD" w:rsidRPr="00D370CD" w14:paraId="05386AB2" w14:textId="77777777" w:rsidTr="000C07EF">
        <w:trPr>
          <w:jc w:val="center"/>
        </w:trPr>
        <w:tc>
          <w:tcPr>
            <w:tcW w:w="3125" w:type="dxa"/>
            <w:vAlign w:val="center"/>
          </w:tcPr>
          <w:p w14:paraId="50AD64F2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Mass (g)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706744D" w14:textId="04B575F1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0.004748260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A88663" w14:textId="45AEF700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1.140E-03</w:t>
            </w:r>
          </w:p>
        </w:tc>
      </w:tr>
      <w:tr w:rsidR="00D370CD" w:rsidRPr="00D370CD" w14:paraId="75E77957" w14:textId="77777777" w:rsidTr="000C07EF">
        <w:trPr>
          <w:jc w:val="center"/>
        </w:trPr>
        <w:tc>
          <w:tcPr>
            <w:tcW w:w="3125" w:type="dxa"/>
            <w:vAlign w:val="center"/>
          </w:tcPr>
          <w:p w14:paraId="6061E343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Air Density (g/mL)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6586ED0" w14:textId="407A6150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0.000001970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99FE380" w14:textId="64468780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2.385E-05</w:t>
            </w:r>
          </w:p>
        </w:tc>
      </w:tr>
      <w:tr w:rsidR="00D370CD" w:rsidRPr="00D370CD" w14:paraId="0F38CBFD" w14:textId="77777777" w:rsidTr="000C07EF">
        <w:trPr>
          <w:jc w:val="center"/>
        </w:trPr>
        <w:tc>
          <w:tcPr>
            <w:tcW w:w="3125" w:type="dxa"/>
            <w:vAlign w:val="center"/>
          </w:tcPr>
          <w:p w14:paraId="4C27089F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Water Density (g/mL)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1082AC15" w14:textId="31F40DD5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0.000266510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105FD3" w14:textId="00C924CD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2.605E-04</w:t>
            </w:r>
          </w:p>
        </w:tc>
      </w:tr>
      <w:tr w:rsidR="00D370CD" w:rsidRPr="00D370CD" w14:paraId="1114D52E" w14:textId="77777777" w:rsidTr="000C07EF">
        <w:trPr>
          <w:jc w:val="center"/>
        </w:trPr>
        <w:tc>
          <w:tcPr>
            <w:tcW w:w="3125" w:type="dxa"/>
            <w:vAlign w:val="center"/>
          </w:tcPr>
          <w:p w14:paraId="10F67471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59DDD7C7" w14:textId="7AC38110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0.000105255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EABD4F0" w14:textId="3F958425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6.066E-05</w:t>
            </w:r>
          </w:p>
        </w:tc>
      </w:tr>
      <w:tr w:rsidR="00D370CD" w:rsidRPr="00D370CD" w14:paraId="4DADB926" w14:textId="77777777" w:rsidTr="000C07EF">
        <w:trPr>
          <w:jc w:val="center"/>
        </w:trPr>
        <w:tc>
          <w:tcPr>
            <w:tcW w:w="3125" w:type="dxa"/>
            <w:vAlign w:val="center"/>
          </w:tcPr>
          <w:p w14:paraId="6742FEF4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103BCE28" w14:textId="393B371A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0.000120402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607D24" w14:textId="65FB57B5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4.533E-04</w:t>
            </w:r>
          </w:p>
        </w:tc>
      </w:tr>
      <w:tr w:rsidR="00D370CD" w:rsidRPr="00D370CD" w14:paraId="590B7192" w14:textId="77777777" w:rsidTr="000C07EF">
        <w:trPr>
          <w:jc w:val="center"/>
        </w:trPr>
        <w:tc>
          <w:tcPr>
            <w:tcW w:w="3125" w:type="dxa"/>
            <w:vAlign w:val="center"/>
          </w:tcPr>
          <w:p w14:paraId="1CA4D64D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7ABE063C" w14:textId="2FBDB6B0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0.000311385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229D3" w14:textId="76609F01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2.756E-03</w:t>
            </w:r>
          </w:p>
        </w:tc>
      </w:tr>
      <w:tr w:rsidR="00D370CD" w:rsidRPr="00D370CD" w14:paraId="145ACB75" w14:textId="77777777" w:rsidTr="000C07EF">
        <w:trPr>
          <w:jc w:val="center"/>
        </w:trPr>
        <w:tc>
          <w:tcPr>
            <w:tcW w:w="3125" w:type="dxa"/>
            <w:vAlign w:val="center"/>
          </w:tcPr>
          <w:p w14:paraId="2710D9CA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4C7FD580" w14:textId="1C165A6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0.003023243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F2E7567" w14:textId="73C0EAE9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>2.887E-03</w:t>
            </w:r>
          </w:p>
        </w:tc>
      </w:tr>
      <w:tr w:rsidR="00D370CD" w:rsidRPr="00D370CD" w14:paraId="4924526E" w14:textId="77777777" w:rsidTr="000C07EF">
        <w:trPr>
          <w:jc w:val="center"/>
        </w:trPr>
        <w:tc>
          <w:tcPr>
            <w:tcW w:w="3125" w:type="dxa"/>
            <w:vAlign w:val="center"/>
          </w:tcPr>
          <w:p w14:paraId="7A3C1593" w14:textId="77777777" w:rsidR="00D370CD" w:rsidRPr="00D370CD" w:rsidRDefault="00D370CD" w:rsidP="00D370C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370CD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E14B2F1" w14:textId="2096DA71" w:rsidR="00D370CD" w:rsidRPr="00D370CD" w:rsidRDefault="00D370CD" w:rsidP="00D370C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D370C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B21C236" w14:textId="4B00EF18" w:rsidR="00D370CD" w:rsidRPr="00D370CD" w:rsidRDefault="00D370CD" w:rsidP="00D370CD">
            <w:pPr>
              <w:jc w:val="center"/>
              <w:rPr>
                <w:sz w:val="20"/>
                <w:szCs w:val="20"/>
              </w:rPr>
            </w:pPr>
            <w:r w:rsidRPr="00D370CD">
              <w:rPr>
                <w:sz w:val="20"/>
                <w:szCs w:val="20"/>
              </w:rPr>
              <w:t>5.000E-03</w:t>
            </w:r>
          </w:p>
        </w:tc>
      </w:tr>
      <w:tr w:rsidR="00D370CD" w:rsidRPr="00D370CD" w14:paraId="79931EF8" w14:textId="77777777" w:rsidTr="000C07EF">
        <w:trPr>
          <w:jc w:val="center"/>
        </w:trPr>
        <w:tc>
          <w:tcPr>
            <w:tcW w:w="3125" w:type="dxa"/>
            <w:vAlign w:val="center"/>
          </w:tcPr>
          <w:p w14:paraId="117B2460" w14:textId="77777777" w:rsidR="00D370CD" w:rsidRPr="00D370CD" w:rsidRDefault="00D370CD" w:rsidP="00D370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0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406" w:type="dxa"/>
            <w:shd w:val="clear" w:color="auto" w:fill="auto"/>
            <w:vAlign w:val="bottom"/>
          </w:tcPr>
          <w:p w14:paraId="3C2F2542" w14:textId="5EF01604" w:rsidR="00D370CD" w:rsidRPr="00D370CD" w:rsidRDefault="00D370CD" w:rsidP="00D370C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D370CD">
              <w:rPr>
                <w:sz w:val="20"/>
                <w:szCs w:val="20"/>
              </w:rPr>
              <w:t>0.0059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7B51929" w14:textId="7DE14EB2" w:rsidR="00D370CD" w:rsidRPr="00D370CD" w:rsidRDefault="00D370CD" w:rsidP="00D370CD">
            <w:pPr>
              <w:jc w:val="center"/>
              <w:rPr>
                <w:sz w:val="20"/>
                <w:szCs w:val="20"/>
              </w:rPr>
            </w:pPr>
            <w:r w:rsidRPr="00D370CD">
              <w:rPr>
                <w:bCs/>
                <w:sz w:val="20"/>
                <w:szCs w:val="20"/>
              </w:rPr>
              <w:t>0.007</w:t>
            </w:r>
          </w:p>
        </w:tc>
      </w:tr>
      <w:tr w:rsidR="00D370CD" w:rsidRPr="00D370CD" w14:paraId="57A8FAA0" w14:textId="77777777" w:rsidTr="000C07EF">
        <w:trPr>
          <w:jc w:val="center"/>
        </w:trPr>
        <w:tc>
          <w:tcPr>
            <w:tcW w:w="3125" w:type="dxa"/>
            <w:shd w:val="clear" w:color="auto" w:fill="C6D9F1" w:themeFill="text2" w:themeFillTint="33"/>
            <w:vAlign w:val="center"/>
          </w:tcPr>
          <w:p w14:paraId="1C1811A6" w14:textId="77777777" w:rsidR="00D370CD" w:rsidRPr="00D370CD" w:rsidRDefault="00D370CD" w:rsidP="00D370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0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406" w:type="dxa"/>
            <w:shd w:val="clear" w:color="auto" w:fill="C6D9F1" w:themeFill="text2" w:themeFillTint="33"/>
            <w:vAlign w:val="bottom"/>
          </w:tcPr>
          <w:p w14:paraId="6269C307" w14:textId="456DB3E8" w:rsidR="00D370CD" w:rsidRPr="00D370CD" w:rsidRDefault="00B86036" w:rsidP="00D370C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</w:t>
            </w:r>
          </w:p>
        </w:tc>
        <w:tc>
          <w:tcPr>
            <w:tcW w:w="1560" w:type="dxa"/>
            <w:shd w:val="clear" w:color="auto" w:fill="C6D9F1" w:themeFill="text2" w:themeFillTint="33"/>
            <w:vAlign w:val="bottom"/>
          </w:tcPr>
          <w:p w14:paraId="0E6BC674" w14:textId="479500D8" w:rsidR="00D370CD" w:rsidRPr="00D370CD" w:rsidRDefault="00D370CD" w:rsidP="00D370CD">
            <w:pPr>
              <w:jc w:val="center"/>
              <w:rPr>
                <w:sz w:val="20"/>
                <w:szCs w:val="20"/>
              </w:rPr>
            </w:pPr>
            <w:r w:rsidRPr="00D370CD">
              <w:rPr>
                <w:bCs/>
                <w:sz w:val="20"/>
                <w:szCs w:val="20"/>
              </w:rPr>
              <w:t>0.013</w:t>
            </w:r>
          </w:p>
        </w:tc>
      </w:tr>
    </w:tbl>
    <w:p w14:paraId="0D268065" w14:textId="77777777" w:rsidR="00940377" w:rsidRDefault="00940377" w:rsidP="00940377">
      <w:pPr>
        <w:pStyle w:val="Heading1"/>
        <w:keepLines/>
        <w:suppressAutoHyphens w:val="0"/>
        <w:spacing w:before="240" w:line="259" w:lineRule="auto"/>
        <w:ind w:left="993" w:hanging="633"/>
      </w:pPr>
      <w:bookmarkStart w:id="48" w:name="_Toc177715982"/>
      <w:r w:rsidRPr="009F04E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  <w:lastRenderedPageBreak/>
        <w:t>10.3 Uncertainty components for micropipette</w:t>
      </w:r>
      <w:bookmarkEnd w:id="48"/>
    </w:p>
    <w:p w14:paraId="19185EC9" w14:textId="77777777" w:rsidR="00940377" w:rsidRDefault="00940377" w:rsidP="00940377"/>
    <w:p w14:paraId="56F9126B" w14:textId="77777777" w:rsidR="00940377" w:rsidRDefault="00940377" w:rsidP="00940377">
      <w:r>
        <w:t xml:space="preserve">10.3.1 Uncertainty components for 10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  <w:r>
        <w:t xml:space="preserve"> micropipette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BC6570" w:rsidRPr="00876920" w14:paraId="688FA066" w14:textId="77777777" w:rsidTr="00876920">
        <w:trPr>
          <w:jc w:val="center"/>
        </w:trPr>
        <w:tc>
          <w:tcPr>
            <w:tcW w:w="2127" w:type="dxa"/>
            <w:vAlign w:val="center"/>
          </w:tcPr>
          <w:p w14:paraId="4C798D6C" w14:textId="77777777" w:rsidR="00BC6570" w:rsidRPr="00876920" w:rsidRDefault="00BC6570" w:rsidP="007748E1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876920">
              <w:rPr>
                <w:bCs/>
                <w:sz w:val="20"/>
                <w:szCs w:val="20"/>
              </w:rPr>
              <w:t>Quantity</w:t>
            </w:r>
            <w:r w:rsidRPr="00876920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876920">
              <w:rPr>
                <w:i/>
                <w:iCs/>
                <w:sz w:val="20"/>
                <w:szCs w:val="20"/>
              </w:rPr>
              <w:t>(x</w:t>
            </w:r>
            <w:r w:rsidRPr="00876920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876920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6E3344C5" w14:textId="6289B04B" w:rsidR="00BC6570" w:rsidRPr="00876920" w:rsidRDefault="00033CEA" w:rsidP="007748E1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3FE21FEB" w14:textId="573D1F10" w:rsidR="00BC6570" w:rsidRPr="00876920" w:rsidRDefault="00033CEA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60EF5901" w14:textId="7268B828" w:rsidR="00BC6570" w:rsidRPr="00876920" w:rsidRDefault="00033CEA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59366503" w14:textId="2DCE27BD" w:rsidR="00BC6570" w:rsidRPr="00876920" w:rsidRDefault="00033CEA" w:rsidP="006209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16CE0247" w14:textId="56E8CAD2" w:rsidR="00BC6570" w:rsidRPr="00876920" w:rsidRDefault="00033CEA" w:rsidP="006209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ČMI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783A1DA1" w14:textId="3BB9B39B" w:rsidR="00BC6570" w:rsidRPr="00876920" w:rsidRDefault="00033CEA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</w:tr>
      <w:tr w:rsidR="00227681" w:rsidRPr="00876920" w14:paraId="532B32CF" w14:textId="77777777" w:rsidTr="00876920">
        <w:trPr>
          <w:jc w:val="center"/>
        </w:trPr>
        <w:tc>
          <w:tcPr>
            <w:tcW w:w="2127" w:type="dxa"/>
            <w:vAlign w:val="center"/>
          </w:tcPr>
          <w:p w14:paraId="69094D15" w14:textId="1A0A869F" w:rsidR="00227681" w:rsidRPr="00876920" w:rsidRDefault="005D398E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227681" w:rsidRPr="00876920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4DF0B47" w14:textId="794951DD" w:rsidR="00227681" w:rsidRPr="00876920" w:rsidRDefault="00227681" w:rsidP="00227681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876920">
              <w:rPr>
                <w:bCs/>
                <w:sz w:val="20"/>
                <w:szCs w:val="20"/>
              </w:rPr>
              <w:t>0.000958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BC064CF" w14:textId="4FC1AB0C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3.46E-03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EE80DA6" w14:textId="6EEDD3CD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0.00833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78D6" w14:textId="784A1740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6.01E-03</w:t>
            </w:r>
          </w:p>
        </w:tc>
        <w:tc>
          <w:tcPr>
            <w:tcW w:w="1158" w:type="dxa"/>
            <w:vAlign w:val="center"/>
          </w:tcPr>
          <w:p w14:paraId="7B089A48" w14:textId="72A25EB8" w:rsidR="00227681" w:rsidRPr="00876920" w:rsidRDefault="00CE6B29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0.012</w:t>
            </w:r>
          </w:p>
        </w:tc>
        <w:tc>
          <w:tcPr>
            <w:tcW w:w="1045" w:type="dxa"/>
            <w:vAlign w:val="center"/>
          </w:tcPr>
          <w:p w14:paraId="1413B59E" w14:textId="523E0E72" w:rsidR="00227681" w:rsidRPr="00876920" w:rsidRDefault="00C85F56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0.016</w:t>
            </w:r>
          </w:p>
        </w:tc>
      </w:tr>
      <w:tr w:rsidR="00227681" w:rsidRPr="00876920" w14:paraId="1A30EFA0" w14:textId="77777777" w:rsidTr="00235E8D">
        <w:trPr>
          <w:jc w:val="center"/>
        </w:trPr>
        <w:tc>
          <w:tcPr>
            <w:tcW w:w="2127" w:type="dxa"/>
            <w:vAlign w:val="center"/>
          </w:tcPr>
          <w:p w14:paraId="3B4902D2" w14:textId="0B2D744F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AFE0109" w14:textId="0CD6899E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0.002166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D7AB2CC" w14:textId="53CBD78E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1.65E-02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72A381D" w14:textId="34E351AA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0.00274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A20D" w14:textId="4D6AD7A1" w:rsidR="00227681" w:rsidRPr="00876920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5.06E-03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14:paraId="74D0ADAD" w14:textId="66C640E5" w:rsidR="00227681" w:rsidRPr="00876920" w:rsidRDefault="00CE6B29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  <w:lang w:val="en-US" w:eastAsia="en-US"/>
              </w:rPr>
              <w:t>0.003358</w:t>
            </w:r>
          </w:p>
        </w:tc>
        <w:tc>
          <w:tcPr>
            <w:tcW w:w="1045" w:type="dxa"/>
            <w:vAlign w:val="center"/>
          </w:tcPr>
          <w:p w14:paraId="04A3C7B4" w14:textId="7B9F030D" w:rsidR="00227681" w:rsidRPr="00876920" w:rsidRDefault="00C85F56" w:rsidP="0050414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</w:t>
            </w:r>
            <w:r w:rsidR="00504145">
              <w:rPr>
                <w:sz w:val="20"/>
                <w:szCs w:val="20"/>
                <w:lang w:val="en-US" w:eastAsia="en-US"/>
              </w:rPr>
              <w:t>064</w:t>
            </w:r>
          </w:p>
        </w:tc>
      </w:tr>
      <w:tr w:rsidR="00235E8D" w:rsidRPr="00876920" w14:paraId="5B7EE804" w14:textId="77777777" w:rsidTr="00235E8D">
        <w:trPr>
          <w:jc w:val="center"/>
        </w:trPr>
        <w:tc>
          <w:tcPr>
            <w:tcW w:w="2127" w:type="dxa"/>
            <w:vAlign w:val="center"/>
          </w:tcPr>
          <w:p w14:paraId="62659F8B" w14:textId="7AB94FE7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FA69034" w14:textId="1D6A2F78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0.000018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3F70CA1" w14:textId="4E194784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7.53E-06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7AC7281" w14:textId="0FC0B9B5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1758F" w14:textId="16DF0C30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9.05E-09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DFB8" w14:textId="64671FF8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0.000013</w:t>
            </w:r>
          </w:p>
        </w:tc>
        <w:tc>
          <w:tcPr>
            <w:tcW w:w="1045" w:type="dxa"/>
            <w:vAlign w:val="center"/>
          </w:tcPr>
          <w:p w14:paraId="5F4E577B" w14:textId="34B6EAD8" w:rsidR="00235E8D" w:rsidRPr="00876920" w:rsidRDefault="00856C6C" w:rsidP="00856C6C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3</w:t>
            </w:r>
            <w:r w:rsidRPr="0087692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32</w:t>
            </w:r>
            <w:r w:rsidRPr="00876920">
              <w:rPr>
                <w:sz w:val="20"/>
                <w:szCs w:val="20"/>
              </w:rPr>
              <w:t>E-09</w:t>
            </w:r>
          </w:p>
        </w:tc>
      </w:tr>
      <w:tr w:rsidR="00235E8D" w:rsidRPr="00876920" w14:paraId="122CC792" w14:textId="77777777" w:rsidTr="00235E8D">
        <w:trPr>
          <w:jc w:val="center"/>
        </w:trPr>
        <w:tc>
          <w:tcPr>
            <w:tcW w:w="2127" w:type="dxa"/>
            <w:vAlign w:val="center"/>
          </w:tcPr>
          <w:p w14:paraId="2E97D598" w14:textId="26735D27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1E9F087" w14:textId="0DABC37F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-0.000101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6BD2962" w14:textId="3AD96021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-4.04E-05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1E9733D" w14:textId="6FA10B26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-0.00029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6AE72" w14:textId="05E358F8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1.08E-07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299A" w14:textId="63424C07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0.000005</w:t>
            </w:r>
          </w:p>
        </w:tc>
        <w:tc>
          <w:tcPr>
            <w:tcW w:w="1045" w:type="dxa"/>
            <w:vAlign w:val="center"/>
          </w:tcPr>
          <w:p w14:paraId="543BB8C9" w14:textId="4FA5E189" w:rsidR="00235E8D" w:rsidRPr="00876920" w:rsidRDefault="006D6298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-0.00032</w:t>
            </w:r>
          </w:p>
        </w:tc>
      </w:tr>
      <w:tr w:rsidR="00235E8D" w:rsidRPr="00876920" w14:paraId="7C7D43A2" w14:textId="77777777" w:rsidTr="00235E8D">
        <w:trPr>
          <w:jc w:val="center"/>
        </w:trPr>
        <w:tc>
          <w:tcPr>
            <w:tcW w:w="2127" w:type="dxa"/>
            <w:vAlign w:val="center"/>
          </w:tcPr>
          <w:p w14:paraId="5AF0E9A1" w14:textId="7621F1AA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73FAB2A" w14:textId="11779BC2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09656C2" w14:textId="4049AF46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1.32E-05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28B048D" w14:textId="1035AC11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7847" w14:textId="7DD8D92A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1.29E-08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51ABB" w14:textId="016B87B5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0.000005</w:t>
            </w:r>
          </w:p>
        </w:tc>
        <w:tc>
          <w:tcPr>
            <w:tcW w:w="1045" w:type="dxa"/>
            <w:vAlign w:val="center"/>
          </w:tcPr>
          <w:p w14:paraId="7A7F30BA" w14:textId="02671914" w:rsidR="00235E8D" w:rsidRPr="00876920" w:rsidRDefault="006D6298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0.000013</w:t>
            </w:r>
          </w:p>
        </w:tc>
      </w:tr>
      <w:tr w:rsidR="00235E8D" w:rsidRPr="00876920" w14:paraId="4DC044AF" w14:textId="77777777" w:rsidTr="00235E8D">
        <w:trPr>
          <w:jc w:val="center"/>
        </w:trPr>
        <w:tc>
          <w:tcPr>
            <w:tcW w:w="2127" w:type="dxa"/>
            <w:vAlign w:val="center"/>
          </w:tcPr>
          <w:p w14:paraId="6C9885A0" w14:textId="42DBADA8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24B3AFE" w14:textId="349F12EE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0.000010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B230375" w14:textId="65D5EFBD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-9.47E-05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9486988" w14:textId="7616B402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-0.00013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71EE" w14:textId="03100D82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3.61E-08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840A" w14:textId="1541D218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0.000005</w:t>
            </w:r>
          </w:p>
        </w:tc>
        <w:tc>
          <w:tcPr>
            <w:tcW w:w="1045" w:type="dxa"/>
            <w:vAlign w:val="center"/>
          </w:tcPr>
          <w:p w14:paraId="1F063F8A" w14:textId="3EC3EA4C" w:rsidR="00235E8D" w:rsidRPr="00876920" w:rsidRDefault="00EE0CF8" w:rsidP="00EE0CF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-3</w:t>
            </w:r>
            <w:r w:rsidR="00856C6C" w:rsidRPr="0087692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55</w:t>
            </w:r>
            <w:r w:rsidR="00856C6C" w:rsidRPr="00876920">
              <w:rPr>
                <w:sz w:val="20"/>
                <w:szCs w:val="20"/>
              </w:rPr>
              <w:t>E-08</w:t>
            </w:r>
          </w:p>
        </w:tc>
      </w:tr>
      <w:tr w:rsidR="00235E8D" w:rsidRPr="00876920" w14:paraId="5CA601CB" w14:textId="77777777" w:rsidTr="00235E8D">
        <w:trPr>
          <w:jc w:val="center"/>
        </w:trPr>
        <w:tc>
          <w:tcPr>
            <w:tcW w:w="2127" w:type="dxa"/>
            <w:vAlign w:val="center"/>
          </w:tcPr>
          <w:p w14:paraId="6417C636" w14:textId="2065ADF2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F1C013F" w14:textId="55A609CE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-0.000245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068C2D9" w14:textId="5B5B014C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-3.75E-05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E07ED7F" w14:textId="60049488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-0.00075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2C48" w14:textId="19E2E169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3.34E-07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8578" w14:textId="1925A40F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0.000041</w:t>
            </w:r>
          </w:p>
        </w:tc>
        <w:tc>
          <w:tcPr>
            <w:tcW w:w="1045" w:type="dxa"/>
            <w:vAlign w:val="center"/>
          </w:tcPr>
          <w:p w14:paraId="16873918" w14:textId="4157E58F" w:rsidR="00235E8D" w:rsidRPr="00876920" w:rsidRDefault="00545CC0" w:rsidP="00545CC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52</w:t>
            </w:r>
            <w:r w:rsidRPr="00876920">
              <w:rPr>
                <w:sz w:val="20"/>
                <w:szCs w:val="20"/>
              </w:rPr>
              <w:t>E-07</w:t>
            </w:r>
          </w:p>
        </w:tc>
      </w:tr>
      <w:tr w:rsidR="00235E8D" w:rsidRPr="00876920" w14:paraId="7EBCE340" w14:textId="77777777" w:rsidTr="00235E8D">
        <w:trPr>
          <w:jc w:val="center"/>
        </w:trPr>
        <w:tc>
          <w:tcPr>
            <w:tcW w:w="2127" w:type="dxa"/>
            <w:vAlign w:val="center"/>
          </w:tcPr>
          <w:p w14:paraId="679FABCD" w14:textId="4B0B54C4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38EB641" w14:textId="5DD2F967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0.010000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4F2D333" w14:textId="4D4DA011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0.01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9D2179" w14:textId="2AC2FD26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0.00580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DF8B" w14:textId="2FEE40EE" w:rsidR="00235E8D" w:rsidRPr="00876920" w:rsidRDefault="00235E8D" w:rsidP="00235E8D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4.04E-03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C75D" w14:textId="5413A169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0.005772</w:t>
            </w:r>
          </w:p>
        </w:tc>
        <w:tc>
          <w:tcPr>
            <w:tcW w:w="1045" w:type="dxa"/>
            <w:vAlign w:val="center"/>
          </w:tcPr>
          <w:p w14:paraId="216A1BE5" w14:textId="30C1DBD1" w:rsidR="00235E8D" w:rsidRPr="00876920" w:rsidRDefault="00C01D66" w:rsidP="007516D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</w:t>
            </w:r>
            <w:r w:rsidR="007516D5">
              <w:rPr>
                <w:sz w:val="20"/>
                <w:szCs w:val="20"/>
                <w:lang w:val="en-US" w:eastAsia="en-US"/>
              </w:rPr>
              <w:t>58</w:t>
            </w:r>
          </w:p>
        </w:tc>
      </w:tr>
      <w:tr w:rsidR="00235E8D" w:rsidRPr="00876920" w14:paraId="7EBAA71D" w14:textId="77777777" w:rsidTr="00235E8D">
        <w:trPr>
          <w:jc w:val="center"/>
        </w:trPr>
        <w:tc>
          <w:tcPr>
            <w:tcW w:w="2127" w:type="dxa"/>
            <w:vAlign w:val="center"/>
          </w:tcPr>
          <w:p w14:paraId="2CDC1EFE" w14:textId="76FE2C3A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39DAF26" w14:textId="01B6CEE5" w:rsidR="00235E8D" w:rsidRPr="00876920" w:rsidRDefault="00235E8D" w:rsidP="00235E8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0.001200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354F31D" w14:textId="411863A0" w:rsidR="00235E8D" w:rsidRPr="00876920" w:rsidRDefault="00CE6B29" w:rsidP="00235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35E8D" w:rsidRPr="00876920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FF5CC1" w14:textId="1576692F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0.00069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1AF3" w14:textId="623DB563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7.63E-05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B705" w14:textId="1024260E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</w:t>
            </w:r>
          </w:p>
        </w:tc>
        <w:tc>
          <w:tcPr>
            <w:tcW w:w="1045" w:type="dxa"/>
            <w:vAlign w:val="center"/>
          </w:tcPr>
          <w:p w14:paraId="4C3DED05" w14:textId="7D2648BC" w:rsidR="00235E8D" w:rsidRPr="00966984" w:rsidRDefault="00396D3B" w:rsidP="00E27E91">
            <w:pPr>
              <w:jc w:val="center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0.01</w:t>
            </w:r>
          </w:p>
        </w:tc>
      </w:tr>
      <w:tr w:rsidR="00235E8D" w:rsidRPr="00876920" w14:paraId="05C7BCE5" w14:textId="77777777" w:rsidTr="00235E8D">
        <w:trPr>
          <w:jc w:val="center"/>
        </w:trPr>
        <w:tc>
          <w:tcPr>
            <w:tcW w:w="2127" w:type="dxa"/>
            <w:vAlign w:val="center"/>
          </w:tcPr>
          <w:p w14:paraId="2F66FDE5" w14:textId="78CC18D5" w:rsidR="00235E8D" w:rsidRPr="00876920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D27068C" w14:textId="5D2BDEF0" w:rsidR="00235E8D" w:rsidRPr="00876920" w:rsidRDefault="00235E8D" w:rsidP="00235E8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0.007412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D32DFDA" w14:textId="44824E61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 </w:t>
            </w:r>
            <w:r w:rsidR="00CE6B29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C2BAD6" w14:textId="7AADE366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0.00289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7B56" w14:textId="74648961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3.34E-03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52AE" w14:textId="55D4AE44" w:rsidR="00235E8D" w:rsidRPr="00235E8D" w:rsidRDefault="00235E8D" w:rsidP="00235E8D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35E8D">
              <w:rPr>
                <w:sz w:val="20"/>
                <w:szCs w:val="20"/>
              </w:rPr>
              <w:t>0.002775</w:t>
            </w:r>
          </w:p>
        </w:tc>
        <w:tc>
          <w:tcPr>
            <w:tcW w:w="1045" w:type="dxa"/>
            <w:vAlign w:val="center"/>
          </w:tcPr>
          <w:p w14:paraId="390EBF25" w14:textId="73E092BC" w:rsidR="00235E8D" w:rsidRPr="00876920" w:rsidRDefault="00C01D66" w:rsidP="00E27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3E087F">
              <w:rPr>
                <w:sz w:val="20"/>
                <w:szCs w:val="20"/>
              </w:rPr>
              <w:t>2</w:t>
            </w:r>
          </w:p>
        </w:tc>
      </w:tr>
      <w:tr w:rsidR="00235E8D" w:rsidRPr="00876920" w14:paraId="038C0871" w14:textId="77777777" w:rsidTr="00235E8D">
        <w:trPr>
          <w:jc w:val="center"/>
        </w:trPr>
        <w:tc>
          <w:tcPr>
            <w:tcW w:w="2127" w:type="dxa"/>
            <w:vAlign w:val="center"/>
          </w:tcPr>
          <w:p w14:paraId="5AA6577C" w14:textId="112B3573" w:rsidR="00235E8D" w:rsidRPr="00876920" w:rsidRDefault="00235E8D" w:rsidP="00235E8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876920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A771606" w14:textId="77147C6C" w:rsidR="00235E8D" w:rsidRPr="00876920" w:rsidRDefault="00235E8D" w:rsidP="00235E8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0.013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594C631" w14:textId="217F970E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2.0E-02</w:t>
            </w:r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E964" w14:textId="7BF9AA26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85E1" w14:textId="4FF73617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0.0095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5FFCC" w14:textId="5B2E55F8" w:rsidR="00235E8D" w:rsidRPr="00235E8D" w:rsidRDefault="00235E8D" w:rsidP="00235E8D">
            <w:pPr>
              <w:jc w:val="center"/>
              <w:rPr>
                <w:sz w:val="20"/>
                <w:szCs w:val="20"/>
              </w:rPr>
            </w:pPr>
            <w:r w:rsidRPr="00235E8D">
              <w:rPr>
                <w:sz w:val="20"/>
                <w:szCs w:val="20"/>
              </w:rPr>
              <w:t>0.014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vAlign w:val="center"/>
          </w:tcPr>
          <w:p w14:paraId="14D32701" w14:textId="33A1E3EE" w:rsidR="00235E8D" w:rsidRPr="00876920" w:rsidRDefault="00185212" w:rsidP="00235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</w:tr>
      <w:tr w:rsidR="00235E8D" w:rsidRPr="00876920" w14:paraId="19AB5DE2" w14:textId="77777777" w:rsidTr="00487A7A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2E2C7792" w14:textId="55D3B8E0" w:rsidR="00235E8D" w:rsidRPr="00876920" w:rsidRDefault="00235E8D" w:rsidP="00235E8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876920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7AF3EF6E" w14:textId="67F626E7" w:rsidR="00235E8D" w:rsidRPr="00876920" w:rsidRDefault="00235E8D" w:rsidP="00235E8D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0.025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7B355587" w14:textId="36D2C443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0.04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81F24F0" w14:textId="34017BCD" w:rsidR="00235E8D" w:rsidRPr="00876920" w:rsidRDefault="00235E8D" w:rsidP="00235E8D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D8DFA1" w14:textId="28F1F7B9" w:rsidR="00235E8D" w:rsidRPr="002157AC" w:rsidRDefault="00235E8D" w:rsidP="003E087F">
            <w:pPr>
              <w:jc w:val="center"/>
              <w:rPr>
                <w:sz w:val="20"/>
                <w:szCs w:val="20"/>
                <w:lang w:val="en-US"/>
              </w:rPr>
            </w:pPr>
            <w:r w:rsidRPr="00876920">
              <w:rPr>
                <w:sz w:val="20"/>
                <w:szCs w:val="20"/>
              </w:rPr>
              <w:t>0.02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4081887" w14:textId="1BA5012F" w:rsidR="00235E8D" w:rsidRPr="00235E8D" w:rsidRDefault="00235E8D" w:rsidP="00235E8D">
            <w:pPr>
              <w:jc w:val="center"/>
              <w:rPr>
                <w:sz w:val="20"/>
                <w:szCs w:val="20"/>
              </w:rPr>
            </w:pPr>
            <w:r w:rsidRPr="00235E8D">
              <w:rPr>
                <w:sz w:val="20"/>
                <w:szCs w:val="20"/>
              </w:rPr>
              <w:t>0.028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14:paraId="35A1C265" w14:textId="6952CA7C" w:rsidR="00235E8D" w:rsidRPr="00876920" w:rsidRDefault="00185212" w:rsidP="00235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</w:tr>
    </w:tbl>
    <w:p w14:paraId="2C448510" w14:textId="5E94D150" w:rsidR="00940377" w:rsidRDefault="00940377" w:rsidP="00940377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181"/>
      </w:tblGrid>
      <w:tr w:rsidR="00250961" w:rsidRPr="002E17BA" w14:paraId="52551C62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86214C8" w14:textId="77777777" w:rsidR="00250961" w:rsidRPr="002E17BA" w:rsidRDefault="00250961" w:rsidP="009B52B4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Quantity</w:t>
            </w:r>
            <w:r w:rsidRPr="002E17BA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2E17BA">
              <w:rPr>
                <w:i/>
                <w:iCs/>
                <w:sz w:val="20"/>
                <w:szCs w:val="20"/>
              </w:rPr>
              <w:t>(x</w:t>
            </w:r>
            <w:r w:rsidRPr="002E17BA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2E17BA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15C42EA0" w14:textId="5E2C0890" w:rsidR="00250961" w:rsidRPr="002E17BA" w:rsidRDefault="00033CEA" w:rsidP="00250961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223D6E2B" w14:textId="5A51728C" w:rsidR="00250961" w:rsidRPr="002E17BA" w:rsidRDefault="00033CEA" w:rsidP="00250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29B82A62" w14:textId="18A3C10F" w:rsidR="00250961" w:rsidRPr="002E17BA" w:rsidRDefault="00033CEA" w:rsidP="000766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193EC560" w14:textId="66E439E3" w:rsidR="00250961" w:rsidRPr="002E17BA" w:rsidRDefault="00033CEA" w:rsidP="000766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1826AA33" w14:textId="40F6AAE0" w:rsidR="00250961" w:rsidRPr="002E17BA" w:rsidRDefault="00DA7277" w:rsidP="000766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1E5C3475" w14:textId="51C50B5E" w:rsidR="00250961" w:rsidRPr="002E17BA" w:rsidRDefault="00DA7277" w:rsidP="000766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A714E2" w:rsidRPr="002E17BA" w14:paraId="7DB9A300" w14:textId="77777777" w:rsidTr="00A21E1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62EB811" w14:textId="18DA85B1" w:rsidR="00A714E2" w:rsidRPr="002E17BA" w:rsidRDefault="005D398E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A714E2" w:rsidRPr="002E17BA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9581D32" w14:textId="4885FBE7" w:rsidR="00A714E2" w:rsidRPr="002E17BA" w:rsidRDefault="00A714E2" w:rsidP="00A714E2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6.33E-03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464E9C4" w14:textId="38DC4EB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0.021550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E6905E7" w14:textId="60C15416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0.023300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E1458F0" w14:textId="62B1734A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0.006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F036" w14:textId="019AB1A2" w:rsidR="00A714E2" w:rsidRPr="00A714E2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0.0012687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BA03FBA" w14:textId="31E6A8B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3.36</w:t>
            </w:r>
            <w:r w:rsidRPr="002E17BA">
              <w:rPr>
                <w:sz w:val="20"/>
                <w:szCs w:val="20"/>
              </w:rPr>
              <w:t>E-03</w:t>
            </w:r>
          </w:p>
        </w:tc>
      </w:tr>
      <w:tr w:rsidR="00A714E2" w:rsidRPr="002E17BA" w14:paraId="5956059E" w14:textId="77777777" w:rsidTr="00A21E1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55AF2E82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C9826A4" w14:textId="571D99DE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1.85E-03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40F2D42" w14:textId="76C3789F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0.001630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54801FC" w14:textId="73C3B37E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3.5106E-05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681058C" w14:textId="4CA0C5E2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0.020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C65E" w14:textId="29A327B1" w:rsidR="00A714E2" w:rsidRPr="00A714E2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0.0064022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7CCDD64" w14:textId="23E2495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3.569E-02</w:t>
            </w:r>
          </w:p>
        </w:tc>
      </w:tr>
      <w:tr w:rsidR="00A714E2" w:rsidRPr="002E17BA" w14:paraId="5EB58D68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54225264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3BFB7EB" w14:textId="25A4C865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1.43E-03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CFF9A4C" w14:textId="43F75EED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0.000025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4CF2CF9" w14:textId="35C9F15E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5.0469E-08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AFD44B7" w14:textId="4ED44D7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1.294E-05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1420EC6" w14:textId="76AB660C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-1.231</w:t>
            </w:r>
            <w:r w:rsidRPr="002E17BA">
              <w:rPr>
                <w:sz w:val="20"/>
                <w:szCs w:val="20"/>
              </w:rPr>
              <w:t>E-10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E3DAA28" w14:textId="3B245ABC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4.918E-06</w:t>
            </w:r>
          </w:p>
        </w:tc>
      </w:tr>
      <w:tr w:rsidR="00A714E2" w:rsidRPr="002E17BA" w14:paraId="5C072109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5FEB68E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7AE5561" w14:textId="3DA8900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-8.00E-06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60E4462" w14:textId="04018AFC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-0.000289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C62046B" w14:textId="1F3D8216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5.8474E-08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7506C25" w14:textId="41AB8F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3.153E-05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35170E1" w14:textId="5B102D03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-5.612</w:t>
            </w:r>
            <w:r w:rsidRPr="002E17BA">
              <w:rPr>
                <w:sz w:val="20"/>
                <w:szCs w:val="20"/>
              </w:rPr>
              <w:t>E-09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6642C5F" w14:textId="7CB9A6C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5.195E-05</w:t>
            </w:r>
          </w:p>
        </w:tc>
      </w:tr>
      <w:tr w:rsidR="00A714E2" w:rsidRPr="002E17BA" w14:paraId="34634667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88B3F06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0FD7A1C" w14:textId="06A92A84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5.00E-06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7424F1B" w14:textId="4A3D93B4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5.20E-06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5E16480" w14:textId="47943BA3" w:rsidR="00A714E2" w:rsidRPr="002E17BA" w:rsidRDefault="00C07AC7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rStyle w:val="FootnoteReference"/>
                <w:sz w:val="20"/>
                <w:szCs w:val="20"/>
              </w:rPr>
              <w:footnoteReference w:id="23"/>
            </w:r>
            <w:r w:rsidR="00A714E2" w:rsidRPr="002E17BA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2D943FE" w14:textId="6DAB9089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5.186E-06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412114E" w14:textId="3A734BD6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1.3136</w:t>
            </w:r>
            <w:r w:rsidRPr="002E17BA">
              <w:rPr>
                <w:sz w:val="20"/>
                <w:szCs w:val="20"/>
              </w:rPr>
              <w:t>E-06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42ED9B9" w14:textId="793F0663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1.251E-05</w:t>
            </w:r>
          </w:p>
        </w:tc>
      </w:tr>
      <w:tr w:rsidR="00A714E2" w:rsidRPr="002E17BA" w14:paraId="13DCB2A4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5F90C019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F266163" w14:textId="22D0CD9E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-5.40E-05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E72F8CC" w14:textId="37583609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-0.0006647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BBF57D0" w14:textId="3ED99915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7.29465E-08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698BF20" w14:textId="69D4BC79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1.254E-06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CE8EC24" w14:textId="11AA4AEC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9.3619</w:t>
            </w:r>
            <w:r w:rsidRPr="002E17BA">
              <w:rPr>
                <w:sz w:val="20"/>
                <w:szCs w:val="20"/>
              </w:rPr>
              <w:t>E-10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EB7FFCA" w14:textId="01E500E0" w:rsidR="00A714E2" w:rsidRPr="002E17BA" w:rsidRDefault="00A714E2" w:rsidP="00A714E2">
            <w:pPr>
              <w:jc w:val="center"/>
              <w:rPr>
                <w:sz w:val="20"/>
                <w:szCs w:val="20"/>
                <w:lang w:val="en-US"/>
              </w:rPr>
            </w:pPr>
            <w:r w:rsidRPr="002E17BA">
              <w:rPr>
                <w:sz w:val="20"/>
                <w:szCs w:val="20"/>
              </w:rPr>
              <w:t>3.006E-05</w:t>
            </w:r>
          </w:p>
        </w:tc>
      </w:tr>
      <w:tr w:rsidR="00A714E2" w:rsidRPr="002E17BA" w14:paraId="5489689C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4BDF148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5DE175E" w14:textId="3F6CDAB3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-7.00E-04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433648A" w14:textId="4E1DC259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-0.000006936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2A4D17C" w14:textId="3CD2A255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3.45935E-07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805433D" w14:textId="214F4C98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0.00014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CF12FB0" w14:textId="08AB458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-1.910</w:t>
            </w:r>
            <w:r w:rsidRPr="002E17BA">
              <w:rPr>
                <w:sz w:val="20"/>
                <w:szCs w:val="20"/>
              </w:rPr>
              <w:t>E-05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BBF4A12" w14:textId="495F3D0F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1.281E-03</w:t>
            </w:r>
          </w:p>
        </w:tc>
      </w:tr>
      <w:tr w:rsidR="00A714E2" w:rsidRPr="002E17BA" w14:paraId="5862E8FF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367EFADE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06AFA74" w14:textId="4E0ED6A0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bCs/>
                <w:sz w:val="20"/>
                <w:szCs w:val="20"/>
              </w:rPr>
              <w:t>5.77E-03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3170BE1" w14:textId="66B5AA52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0.00577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62FAB7B" w14:textId="77AA5956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5.02E-06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DD24102" w14:textId="7A3A2680" w:rsidR="00A714E2" w:rsidRPr="002E17BA" w:rsidRDefault="00A714E2" w:rsidP="00A714E2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0.00577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614D3D3" w14:textId="60845EE5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0.0057735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80F2748" w14:textId="65B63E51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1.000E-02</w:t>
            </w:r>
          </w:p>
        </w:tc>
      </w:tr>
      <w:tr w:rsidR="00A714E2" w:rsidRPr="002E17BA" w14:paraId="406896A4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591516E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2EDDE27" w14:textId="2A4C8A8C" w:rsidR="00A714E2" w:rsidRPr="002E17BA" w:rsidRDefault="00A714E2" w:rsidP="00A714E2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E17BA">
              <w:rPr>
                <w:bCs/>
                <w:sz w:val="20"/>
                <w:szCs w:val="20"/>
              </w:rPr>
              <w:t>2.33E-02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A7034F1" w14:textId="6253EB65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-0.00289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DABD2EC" w14:textId="1EEA750A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5.8357</w:t>
            </w:r>
            <w:r w:rsidRPr="002E17BA">
              <w:rPr>
                <w:sz w:val="20"/>
                <w:szCs w:val="20"/>
              </w:rPr>
              <w:t>E-06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3C78B9D" w14:textId="23E4010D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0.000637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943E4BF" w14:textId="058570B1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>0.002895070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CAB3DA4" w14:textId="1B81A06A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 xml:space="preserve"> -</w:t>
            </w:r>
          </w:p>
        </w:tc>
      </w:tr>
      <w:tr w:rsidR="00A714E2" w:rsidRPr="002E17BA" w14:paraId="3805571D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767F829" w14:textId="77777777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E17BA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AA7E38F" w14:textId="71BDD4D2" w:rsidR="00A714E2" w:rsidRPr="002E17BA" w:rsidRDefault="00A714E2" w:rsidP="00A714E2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E17BA">
              <w:rPr>
                <w:bCs/>
                <w:sz w:val="20"/>
                <w:szCs w:val="20"/>
              </w:rPr>
              <w:t> </w:t>
            </w:r>
            <w:r w:rsidR="00C07AC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5D1B44C" w14:textId="1EFF25B5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 </w:t>
            </w:r>
            <w:r w:rsidR="00C07AC7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8FEAF28" w14:textId="7D16FAB8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 </w:t>
            </w:r>
            <w:r w:rsidR="00C07AC7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D9292C9" w14:textId="4388BBD2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 </w:t>
            </w:r>
            <w:r w:rsidR="00C07AC7">
              <w:rPr>
                <w:sz w:val="20"/>
                <w:szCs w:val="20"/>
              </w:rPr>
              <w:t>-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B15E928" w14:textId="6B40D984" w:rsidR="00A714E2" w:rsidRPr="002E17BA" w:rsidRDefault="00A714E2" w:rsidP="00A714E2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4.4323</w:t>
            </w:r>
            <w:r w:rsidRPr="002E17BA">
              <w:rPr>
                <w:sz w:val="20"/>
                <w:szCs w:val="20"/>
              </w:rPr>
              <w:t>E-07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29E8FF4" w14:textId="56F3C711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 xml:space="preserve"> -</w:t>
            </w:r>
          </w:p>
        </w:tc>
      </w:tr>
      <w:tr w:rsidR="00A714E2" w:rsidRPr="002E17BA" w14:paraId="7E3509F6" w14:textId="77777777" w:rsidTr="002E17B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3FEBB459" w14:textId="77777777" w:rsidR="00A714E2" w:rsidRPr="002E17BA" w:rsidRDefault="00A714E2" w:rsidP="00A714E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7BA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2E17BA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2E17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07298BE" w14:textId="28C48FA2" w:rsidR="00A714E2" w:rsidRPr="002E17BA" w:rsidRDefault="00A714E2" w:rsidP="00A714E2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E17BA">
              <w:rPr>
                <w:bCs/>
                <w:sz w:val="20"/>
                <w:szCs w:val="20"/>
              </w:rPr>
              <w:t>0.024914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75A85C4" w14:textId="1D888EDE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0.023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6CA9AC0" w14:textId="573D2FAC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0.043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59F9CD4" w14:textId="5FA9B7BB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0.022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7504C21" w14:textId="209D217B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0.0091822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E856309" w14:textId="6128B8BB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bCs/>
                <w:sz w:val="20"/>
                <w:szCs w:val="20"/>
              </w:rPr>
              <w:t>0.037</w:t>
            </w:r>
          </w:p>
        </w:tc>
      </w:tr>
      <w:tr w:rsidR="00A714E2" w:rsidRPr="002E17BA" w14:paraId="582588EB" w14:textId="77777777" w:rsidTr="002E17BA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53CC1D53" w14:textId="77777777" w:rsidR="00A714E2" w:rsidRPr="002E17BA" w:rsidRDefault="00A714E2" w:rsidP="00A714E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7BA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2E17BA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2E17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588DD5D6" w14:textId="54EA509E" w:rsidR="00A714E2" w:rsidRPr="002E17BA" w:rsidRDefault="006B7157" w:rsidP="00A714E2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0.0498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54516708" w14:textId="1ADD9F5C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0.046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51EA7426" w14:textId="615AB5B8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0.086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2A76B245" w14:textId="0CFA60C5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sz w:val="20"/>
                <w:szCs w:val="20"/>
              </w:rPr>
              <w:t>0.043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26A1BA17" w14:textId="05C5A0C1" w:rsidR="00A714E2" w:rsidRPr="002E17BA" w:rsidRDefault="006B7157" w:rsidP="00A714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0.0184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256CC09A" w14:textId="7243CACD" w:rsidR="00A714E2" w:rsidRPr="002E17BA" w:rsidRDefault="00A714E2" w:rsidP="00A714E2">
            <w:pPr>
              <w:jc w:val="center"/>
              <w:rPr>
                <w:sz w:val="20"/>
                <w:szCs w:val="20"/>
              </w:rPr>
            </w:pPr>
            <w:r w:rsidRPr="002E17BA">
              <w:rPr>
                <w:bCs/>
                <w:sz w:val="20"/>
                <w:szCs w:val="20"/>
              </w:rPr>
              <w:t>0.074</w:t>
            </w:r>
          </w:p>
        </w:tc>
      </w:tr>
    </w:tbl>
    <w:p w14:paraId="0E2ED254" w14:textId="77777777" w:rsidR="00250961" w:rsidRDefault="00250961" w:rsidP="00940377"/>
    <w:p w14:paraId="3A4FB59C" w14:textId="77777777" w:rsidR="00062604" w:rsidRDefault="00062604" w:rsidP="00940377"/>
    <w:p w14:paraId="2E128A26" w14:textId="77777777" w:rsidR="00F456DA" w:rsidRDefault="00F456DA" w:rsidP="00940377"/>
    <w:p w14:paraId="0A119521" w14:textId="77777777" w:rsidR="00F456DA" w:rsidRDefault="00F456DA" w:rsidP="00940377"/>
    <w:p w14:paraId="5BB189C2" w14:textId="56DEBEEF" w:rsidR="00940377" w:rsidRPr="00087A43" w:rsidRDefault="00940377" w:rsidP="00940377">
      <w:pPr>
        <w:rPr>
          <w:lang w:val="en-US"/>
        </w:rPr>
      </w:pPr>
      <w:r w:rsidRPr="00087A43">
        <w:rPr>
          <w:lang w:val="en-US"/>
        </w:rPr>
        <w:t xml:space="preserve">10.3.2 Uncertainty components for 5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  <w:r w:rsidRPr="00087A43">
        <w:rPr>
          <w:lang w:val="en-US"/>
        </w:rPr>
        <w:t xml:space="preserve"> micropipette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BC6570" w:rsidRPr="00876920" w14:paraId="243F04FB" w14:textId="77777777" w:rsidTr="006B548A">
        <w:trPr>
          <w:jc w:val="center"/>
        </w:trPr>
        <w:tc>
          <w:tcPr>
            <w:tcW w:w="2127" w:type="dxa"/>
            <w:vAlign w:val="center"/>
          </w:tcPr>
          <w:p w14:paraId="04B4F8E9" w14:textId="77777777" w:rsidR="00BC6570" w:rsidRPr="00876920" w:rsidRDefault="00BC6570" w:rsidP="00876920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876920">
              <w:rPr>
                <w:bCs/>
                <w:sz w:val="20"/>
                <w:szCs w:val="20"/>
              </w:rPr>
              <w:t>Quantity</w:t>
            </w:r>
            <w:r w:rsidRPr="00876920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876920">
              <w:rPr>
                <w:i/>
                <w:iCs/>
                <w:sz w:val="20"/>
                <w:szCs w:val="20"/>
              </w:rPr>
              <w:t>(x</w:t>
            </w:r>
            <w:r w:rsidRPr="00876920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876920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2DBDC781" w14:textId="0F51F85B" w:rsidR="00BC6570" w:rsidRPr="00876920" w:rsidRDefault="00DA7277" w:rsidP="00876920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649B76EE" w14:textId="56B1816A" w:rsidR="00BC6570" w:rsidRPr="00876920" w:rsidRDefault="00DA7277" w:rsidP="008769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3B2E64D9" w14:textId="72BEAED9" w:rsidR="00BC6570" w:rsidRPr="00876920" w:rsidRDefault="00DA7277" w:rsidP="008769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7DDFB13E" w14:textId="6C095F72" w:rsidR="00BC6570" w:rsidRPr="00876920" w:rsidRDefault="00DA7277" w:rsidP="008769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99FA49E" w14:textId="09DA2C27" w:rsidR="00BC6570" w:rsidRPr="00876920" w:rsidRDefault="00DA7277" w:rsidP="008769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ČMI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4C7AF613" w14:textId="11DC9AC1" w:rsidR="00BC6570" w:rsidRPr="00876920" w:rsidRDefault="00DA7277" w:rsidP="008769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</w:tr>
      <w:tr w:rsidR="00227681" w:rsidRPr="00876920" w14:paraId="5CDC94F8" w14:textId="77777777" w:rsidTr="00235E8D">
        <w:trPr>
          <w:jc w:val="center"/>
        </w:trPr>
        <w:tc>
          <w:tcPr>
            <w:tcW w:w="2127" w:type="dxa"/>
            <w:vAlign w:val="center"/>
          </w:tcPr>
          <w:p w14:paraId="20AECF00" w14:textId="5E9AFAD7" w:rsidR="00227681" w:rsidRPr="00876920" w:rsidRDefault="005D398E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lastRenderedPageBreak/>
              <w:t>Repeatability</w:t>
            </w:r>
            <w:r w:rsidR="00227681" w:rsidRPr="00876920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D480738" w14:textId="24711259" w:rsidR="00227681" w:rsidRPr="00876920" w:rsidRDefault="00227681" w:rsidP="00876920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876920">
              <w:rPr>
                <w:bCs/>
                <w:sz w:val="20"/>
                <w:szCs w:val="20"/>
              </w:rPr>
              <w:t>0.001574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F49CF79" w14:textId="5701E624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2.55E-03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DA956F5" w14:textId="0172C0F8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0.00360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9D489" w14:textId="537702D7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4.98E-03</w:t>
            </w:r>
          </w:p>
        </w:tc>
        <w:tc>
          <w:tcPr>
            <w:tcW w:w="1158" w:type="dxa"/>
            <w:vAlign w:val="center"/>
          </w:tcPr>
          <w:p w14:paraId="00DB7C51" w14:textId="2AE8F6AC" w:rsidR="00227681" w:rsidRPr="006B548A" w:rsidRDefault="006B548A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  <w:lang w:val="en-US" w:eastAsia="en-US"/>
              </w:rPr>
              <w:t>0.0086</w:t>
            </w:r>
          </w:p>
        </w:tc>
        <w:tc>
          <w:tcPr>
            <w:tcW w:w="1045" w:type="dxa"/>
            <w:vAlign w:val="center"/>
          </w:tcPr>
          <w:p w14:paraId="7F3CDC4E" w14:textId="07FDF54A" w:rsidR="00227681" w:rsidRPr="00876920" w:rsidRDefault="002157AC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0.0097</w:t>
            </w:r>
          </w:p>
        </w:tc>
      </w:tr>
      <w:tr w:rsidR="00227681" w:rsidRPr="00876920" w14:paraId="259F03CB" w14:textId="77777777" w:rsidTr="00235E8D">
        <w:trPr>
          <w:jc w:val="center"/>
        </w:trPr>
        <w:tc>
          <w:tcPr>
            <w:tcW w:w="2127" w:type="dxa"/>
            <w:vAlign w:val="center"/>
          </w:tcPr>
          <w:p w14:paraId="154BE469" w14:textId="274BE96B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B863C5B" w14:textId="20D99ED3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0.002166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7C628FB" w14:textId="7EE6E45E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1.65E-02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81EE851" w14:textId="2A619315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0.00273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620A" w14:textId="17B4E293" w:rsidR="00227681" w:rsidRPr="00876920" w:rsidRDefault="00227681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5.04E-03</w:t>
            </w:r>
          </w:p>
        </w:tc>
        <w:tc>
          <w:tcPr>
            <w:tcW w:w="1158" w:type="dxa"/>
            <w:vAlign w:val="center"/>
          </w:tcPr>
          <w:p w14:paraId="4694E1B7" w14:textId="2A7C3100" w:rsidR="00227681" w:rsidRPr="006B548A" w:rsidRDefault="006B548A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  <w:lang w:val="en-US" w:eastAsia="en-US"/>
              </w:rPr>
              <w:t>0.003358</w:t>
            </w:r>
          </w:p>
        </w:tc>
        <w:tc>
          <w:tcPr>
            <w:tcW w:w="1045" w:type="dxa"/>
            <w:vAlign w:val="center"/>
          </w:tcPr>
          <w:p w14:paraId="58A3F947" w14:textId="68F12C6F" w:rsidR="00227681" w:rsidRPr="00876920" w:rsidRDefault="002157AC" w:rsidP="00876920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0.0064</w:t>
            </w:r>
          </w:p>
        </w:tc>
      </w:tr>
      <w:tr w:rsidR="006B548A" w:rsidRPr="00876920" w14:paraId="77259C02" w14:textId="77777777" w:rsidTr="00235E8D">
        <w:trPr>
          <w:jc w:val="center"/>
        </w:trPr>
        <w:tc>
          <w:tcPr>
            <w:tcW w:w="2127" w:type="dxa"/>
            <w:vAlign w:val="center"/>
          </w:tcPr>
          <w:p w14:paraId="606144E8" w14:textId="79333569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0E9D6109" w14:textId="57AECADC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0.000009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6A04733" w14:textId="7AD3DC90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9.81E-06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DD83A76" w14:textId="7C544DD0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668F" w14:textId="1164ED88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4.52E-09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3D70" w14:textId="02651E80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0.000006</w:t>
            </w:r>
          </w:p>
        </w:tc>
        <w:tc>
          <w:tcPr>
            <w:tcW w:w="1045" w:type="dxa"/>
            <w:vAlign w:val="center"/>
          </w:tcPr>
          <w:p w14:paraId="64DFC215" w14:textId="4D293EBE" w:rsidR="006B548A" w:rsidRPr="00876920" w:rsidRDefault="00A9354F" w:rsidP="00A9354F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2</w:t>
            </w:r>
            <w:r w:rsidRPr="0087692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Pr="00876920">
              <w:rPr>
                <w:sz w:val="20"/>
                <w:szCs w:val="20"/>
              </w:rPr>
              <w:t>E-09</w:t>
            </w:r>
          </w:p>
        </w:tc>
      </w:tr>
      <w:tr w:rsidR="006B548A" w:rsidRPr="00876920" w14:paraId="64085913" w14:textId="77777777" w:rsidTr="00235E8D">
        <w:trPr>
          <w:jc w:val="center"/>
        </w:trPr>
        <w:tc>
          <w:tcPr>
            <w:tcW w:w="2127" w:type="dxa"/>
            <w:vAlign w:val="center"/>
          </w:tcPr>
          <w:p w14:paraId="78DEE6A5" w14:textId="37A8F508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A4333C4" w14:textId="67A93B54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-0.000050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F25A85E" w14:textId="2CC1683D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-2.00E-05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2B8E08A" w14:textId="493A3151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-0.00025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BF11" w14:textId="67F942DC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5.41E-08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3BF" w14:textId="7C4FB8B0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0.000002</w:t>
            </w:r>
          </w:p>
        </w:tc>
        <w:tc>
          <w:tcPr>
            <w:tcW w:w="1045" w:type="dxa"/>
            <w:vAlign w:val="center"/>
          </w:tcPr>
          <w:p w14:paraId="1EC0C312" w14:textId="57989433" w:rsidR="006B548A" w:rsidRPr="00876920" w:rsidRDefault="00810751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-1.21E-07</w:t>
            </w:r>
          </w:p>
        </w:tc>
      </w:tr>
      <w:tr w:rsidR="006B548A" w:rsidRPr="00876920" w14:paraId="5E890F4D" w14:textId="77777777" w:rsidTr="00235E8D">
        <w:trPr>
          <w:jc w:val="center"/>
        </w:trPr>
        <w:tc>
          <w:tcPr>
            <w:tcW w:w="2127" w:type="dxa"/>
            <w:vAlign w:val="center"/>
          </w:tcPr>
          <w:p w14:paraId="2F4E13B2" w14:textId="40C607DC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156511B" w14:textId="6255E473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772508D" w14:textId="12C8C39B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6.56E-06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788FF9A" w14:textId="5882BF53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26A46" w14:textId="6086E48F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6.44E-09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C32B" w14:textId="196D2DE1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0.000003</w:t>
            </w:r>
          </w:p>
        </w:tc>
        <w:tc>
          <w:tcPr>
            <w:tcW w:w="1045" w:type="dxa"/>
            <w:vAlign w:val="center"/>
          </w:tcPr>
          <w:p w14:paraId="721303E3" w14:textId="7B761D55" w:rsidR="006B548A" w:rsidRPr="00876920" w:rsidRDefault="00810751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7E-09</w:t>
            </w:r>
          </w:p>
        </w:tc>
      </w:tr>
      <w:tr w:rsidR="006B548A" w:rsidRPr="00876920" w14:paraId="474FB02C" w14:textId="77777777" w:rsidTr="00235E8D">
        <w:trPr>
          <w:jc w:val="center"/>
        </w:trPr>
        <w:tc>
          <w:tcPr>
            <w:tcW w:w="2127" w:type="dxa"/>
            <w:vAlign w:val="center"/>
          </w:tcPr>
          <w:p w14:paraId="4B1CF648" w14:textId="5C5410CB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12104EB" w14:textId="1429EEF0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0.000005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AC68043" w14:textId="3B04C3D0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-4.33E-05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C3382D4" w14:textId="2AF2B742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-0.00007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B57D" w14:textId="31FB3EB5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7.62E-09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5846" w14:textId="0C85D78D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0.000003</w:t>
            </w:r>
          </w:p>
        </w:tc>
        <w:tc>
          <w:tcPr>
            <w:tcW w:w="1045" w:type="dxa"/>
            <w:vAlign w:val="center"/>
          </w:tcPr>
          <w:p w14:paraId="3848436E" w14:textId="53CF21D4" w:rsidR="006B548A" w:rsidRPr="000D3217" w:rsidRDefault="000D3217" w:rsidP="006B548A">
            <w:pPr>
              <w:jc w:val="center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-0.000008</w:t>
            </w:r>
          </w:p>
        </w:tc>
      </w:tr>
      <w:tr w:rsidR="006B548A" w:rsidRPr="00876920" w14:paraId="362DA59F" w14:textId="77777777" w:rsidTr="00235E8D">
        <w:trPr>
          <w:jc w:val="center"/>
        </w:trPr>
        <w:tc>
          <w:tcPr>
            <w:tcW w:w="2127" w:type="dxa"/>
            <w:vAlign w:val="center"/>
          </w:tcPr>
          <w:p w14:paraId="57266053" w14:textId="31E6643D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64A2FE8" w14:textId="27C03AE4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-0.000121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71CDCBB" w14:textId="40D8C65F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-1.87E-05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94CB8BE" w14:textId="3C6D2C3A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-0.00036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81D74" w14:textId="0EA169CB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2.35E-07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A91C" w14:textId="05AAE24A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0.000021</w:t>
            </w:r>
          </w:p>
        </w:tc>
        <w:tc>
          <w:tcPr>
            <w:tcW w:w="1045" w:type="dxa"/>
            <w:vAlign w:val="center"/>
          </w:tcPr>
          <w:p w14:paraId="3A5A52F7" w14:textId="1F00AEDA" w:rsidR="006B548A" w:rsidRPr="00876920" w:rsidRDefault="00806D49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-0.00013</w:t>
            </w:r>
          </w:p>
        </w:tc>
      </w:tr>
      <w:tr w:rsidR="006B548A" w:rsidRPr="00876920" w14:paraId="7C7700A6" w14:textId="77777777" w:rsidTr="00235E8D">
        <w:trPr>
          <w:jc w:val="center"/>
        </w:trPr>
        <w:tc>
          <w:tcPr>
            <w:tcW w:w="2127" w:type="dxa"/>
            <w:vAlign w:val="center"/>
          </w:tcPr>
          <w:p w14:paraId="1037A114" w14:textId="5728C56E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12B275A" w14:textId="149FFE2B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0.005000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F916C2E" w14:textId="573F131C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8EFFB4C" w14:textId="43469153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>0.00290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839A" w14:textId="61644186" w:rsidR="006B548A" w:rsidRPr="00876920" w:rsidRDefault="006B548A" w:rsidP="006B548A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2.02E-03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D817C" w14:textId="07B7EEDA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0.002884</w:t>
            </w:r>
          </w:p>
        </w:tc>
        <w:tc>
          <w:tcPr>
            <w:tcW w:w="1045" w:type="dxa"/>
            <w:vAlign w:val="center"/>
          </w:tcPr>
          <w:p w14:paraId="6DCD6A61" w14:textId="0F4C7956" w:rsidR="006B548A" w:rsidRPr="00876920" w:rsidRDefault="00435E44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0.00288</w:t>
            </w:r>
          </w:p>
        </w:tc>
      </w:tr>
      <w:tr w:rsidR="006B548A" w:rsidRPr="00876920" w14:paraId="2D79686F" w14:textId="77777777" w:rsidTr="006B548A">
        <w:trPr>
          <w:jc w:val="center"/>
        </w:trPr>
        <w:tc>
          <w:tcPr>
            <w:tcW w:w="2127" w:type="dxa"/>
            <w:vAlign w:val="center"/>
          </w:tcPr>
          <w:p w14:paraId="5956A139" w14:textId="575291AD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B73E465" w14:textId="58E67A15" w:rsidR="006B548A" w:rsidRPr="00876920" w:rsidRDefault="006B548A" w:rsidP="006B54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0.001200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80DDB9E" w14:textId="3D07218C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 </w:t>
            </w:r>
            <w:r w:rsidR="00D71875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AF3004" w14:textId="0541F858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0.00121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C758" w14:textId="5E329508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3.82E-05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95627" w14:textId="3652DCFD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</w:t>
            </w:r>
          </w:p>
        </w:tc>
        <w:tc>
          <w:tcPr>
            <w:tcW w:w="1045" w:type="dxa"/>
            <w:vAlign w:val="center"/>
          </w:tcPr>
          <w:p w14:paraId="7FCB188A" w14:textId="080C1183" w:rsidR="006B548A" w:rsidRPr="00876920" w:rsidRDefault="00435E44" w:rsidP="006B54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</w:tr>
      <w:tr w:rsidR="006B548A" w:rsidRPr="00876920" w14:paraId="2A22BB97" w14:textId="77777777" w:rsidTr="006B548A">
        <w:trPr>
          <w:jc w:val="center"/>
        </w:trPr>
        <w:tc>
          <w:tcPr>
            <w:tcW w:w="2127" w:type="dxa"/>
            <w:vAlign w:val="center"/>
          </w:tcPr>
          <w:p w14:paraId="7C60D26B" w14:textId="6C77E6E3" w:rsidR="006B548A" w:rsidRPr="00876920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6920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975454A" w14:textId="1CE655E4" w:rsidR="006B548A" w:rsidRPr="00876920" w:rsidRDefault="006B548A" w:rsidP="006B54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0.011099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2EFE973" w14:textId="6E3D0191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 </w:t>
            </w:r>
            <w:r w:rsidR="00D71875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B91C8" w14:textId="4EE0FD9E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0.00289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778E" w14:textId="558C4E90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5.17E-03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B4A85" w14:textId="23F4ADCE" w:rsidR="006B548A" w:rsidRPr="006B548A" w:rsidRDefault="006B548A" w:rsidP="006B548A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6B548A">
              <w:rPr>
                <w:sz w:val="20"/>
                <w:szCs w:val="20"/>
              </w:rPr>
              <w:t>0.001387</w:t>
            </w:r>
          </w:p>
        </w:tc>
        <w:tc>
          <w:tcPr>
            <w:tcW w:w="1045" w:type="dxa"/>
            <w:vAlign w:val="center"/>
          </w:tcPr>
          <w:p w14:paraId="2F06922E" w14:textId="6A64D28E" w:rsidR="006B548A" w:rsidRPr="00876920" w:rsidRDefault="00074B2E" w:rsidP="006B54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0.017</w:t>
            </w:r>
          </w:p>
        </w:tc>
      </w:tr>
      <w:tr w:rsidR="006B548A" w:rsidRPr="00876920" w14:paraId="617165E0" w14:textId="77777777" w:rsidTr="00C97E0D">
        <w:trPr>
          <w:jc w:val="center"/>
        </w:trPr>
        <w:tc>
          <w:tcPr>
            <w:tcW w:w="2127" w:type="dxa"/>
            <w:vAlign w:val="center"/>
          </w:tcPr>
          <w:p w14:paraId="11835145" w14:textId="3E1803A1" w:rsidR="006B548A" w:rsidRPr="00876920" w:rsidRDefault="006B548A" w:rsidP="006B548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876920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5D18D7E" w14:textId="4B79D2A3" w:rsidR="006B548A" w:rsidRPr="00876920" w:rsidRDefault="006B548A" w:rsidP="006B54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0.013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32E1B48" w14:textId="1DB6594E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2E-02</w:t>
            </w:r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3A0D" w14:textId="286E7256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D49A" w14:textId="02AED16B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0.0090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D430" w14:textId="7CBC6DC8" w:rsidR="006B548A" w:rsidRPr="006B548A" w:rsidRDefault="006B548A" w:rsidP="006B548A">
            <w:pPr>
              <w:jc w:val="center"/>
              <w:rPr>
                <w:sz w:val="20"/>
                <w:szCs w:val="20"/>
              </w:rPr>
            </w:pPr>
            <w:r w:rsidRPr="006B548A">
              <w:rPr>
                <w:sz w:val="20"/>
                <w:szCs w:val="20"/>
              </w:rPr>
              <w:t>0.0095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vAlign w:val="center"/>
          </w:tcPr>
          <w:p w14:paraId="335510C7" w14:textId="5D037E83" w:rsidR="006B548A" w:rsidRPr="00876920" w:rsidRDefault="00185212" w:rsidP="006B54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C97E0D">
              <w:rPr>
                <w:sz w:val="20"/>
                <w:szCs w:val="20"/>
              </w:rPr>
              <w:t>29</w:t>
            </w:r>
          </w:p>
        </w:tc>
      </w:tr>
      <w:tr w:rsidR="006B548A" w:rsidRPr="00876920" w14:paraId="71685D2F" w14:textId="77777777" w:rsidTr="00235E8D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565E3C6F" w14:textId="2A7F4EAB" w:rsidR="006B548A" w:rsidRPr="00876920" w:rsidRDefault="006B548A" w:rsidP="006B548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876920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8769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7841440A" w14:textId="1B9283A5" w:rsidR="006B548A" w:rsidRPr="00876920" w:rsidRDefault="006B548A" w:rsidP="006B548A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0.025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7ADC2C0A" w14:textId="778CCDDD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0.04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B9277F0" w14:textId="30252236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101936" w14:textId="07A4A6F4" w:rsidR="006B548A" w:rsidRPr="00876920" w:rsidRDefault="006B548A" w:rsidP="006B548A">
            <w:pPr>
              <w:jc w:val="center"/>
              <w:rPr>
                <w:sz w:val="20"/>
                <w:szCs w:val="20"/>
              </w:rPr>
            </w:pPr>
            <w:r w:rsidRPr="00876920">
              <w:rPr>
                <w:sz w:val="20"/>
                <w:szCs w:val="20"/>
              </w:rPr>
              <w:t>0.018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DA42388" w14:textId="63CC8977" w:rsidR="006B548A" w:rsidRPr="006B548A" w:rsidRDefault="006B548A" w:rsidP="006B548A">
            <w:pPr>
              <w:jc w:val="center"/>
              <w:rPr>
                <w:sz w:val="20"/>
                <w:szCs w:val="20"/>
              </w:rPr>
            </w:pPr>
            <w:r w:rsidRPr="006B548A">
              <w:rPr>
                <w:sz w:val="20"/>
                <w:szCs w:val="20"/>
              </w:rPr>
              <w:t>0.019</w:t>
            </w:r>
          </w:p>
        </w:tc>
        <w:tc>
          <w:tcPr>
            <w:tcW w:w="1045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14:paraId="3CF3D613" w14:textId="692D5C0C" w:rsidR="006B548A" w:rsidRPr="00876920" w:rsidRDefault="00185212" w:rsidP="006B54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0.059</w:t>
            </w:r>
          </w:p>
        </w:tc>
      </w:tr>
    </w:tbl>
    <w:p w14:paraId="44FEB43D" w14:textId="1A2C94CC" w:rsidR="00940377" w:rsidRDefault="00940377" w:rsidP="00940377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181"/>
      </w:tblGrid>
      <w:tr w:rsidR="00026EDA" w:rsidRPr="0091438D" w14:paraId="69BBAD21" w14:textId="77777777" w:rsidTr="0091438D">
        <w:trPr>
          <w:jc w:val="center"/>
        </w:trPr>
        <w:tc>
          <w:tcPr>
            <w:tcW w:w="2127" w:type="dxa"/>
            <w:vAlign w:val="center"/>
          </w:tcPr>
          <w:p w14:paraId="2FB4855E" w14:textId="77777777" w:rsidR="00026EDA" w:rsidRPr="0091438D" w:rsidRDefault="00026EDA" w:rsidP="00026EDA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Quantity</w:t>
            </w:r>
            <w:r w:rsidRPr="0091438D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91438D">
              <w:rPr>
                <w:i/>
                <w:iCs/>
                <w:sz w:val="20"/>
                <w:szCs w:val="20"/>
              </w:rPr>
              <w:t>(x</w:t>
            </w:r>
            <w:r w:rsidRPr="0091438D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91438D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3B6D21E5" w14:textId="572995A2" w:rsidR="00026EDA" w:rsidRPr="0091438D" w:rsidRDefault="00DA7277" w:rsidP="00026ED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64BA2841" w14:textId="715E588B" w:rsidR="00026EDA" w:rsidRPr="0091438D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54A72C30" w14:textId="4B77AD87" w:rsidR="00026EDA" w:rsidRPr="0091438D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2C5720D4" w14:textId="4948F693" w:rsidR="00026EDA" w:rsidRPr="0091438D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2593345E" w14:textId="153D28A4" w:rsidR="00026EDA" w:rsidRPr="0091438D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1B4CBB57" w14:textId="664CC888" w:rsidR="00026EDA" w:rsidRPr="0091438D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894177" w:rsidRPr="0091438D" w14:paraId="79A546CC" w14:textId="77777777" w:rsidTr="0091438D">
        <w:trPr>
          <w:jc w:val="center"/>
        </w:trPr>
        <w:tc>
          <w:tcPr>
            <w:tcW w:w="2127" w:type="dxa"/>
            <w:vAlign w:val="center"/>
          </w:tcPr>
          <w:p w14:paraId="5FEDB17D" w14:textId="67A65AEC" w:rsidR="00894177" w:rsidRPr="0091438D" w:rsidRDefault="005D398E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894177" w:rsidRPr="0091438D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CBEF4D5" w14:textId="7273AAA0" w:rsidR="00894177" w:rsidRPr="0091438D" w:rsidRDefault="00894177" w:rsidP="00894177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1.46E-03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4C362DA" w14:textId="11533AC4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0.01318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6B40602" w14:textId="29F8C82E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0.022900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3575923" w14:textId="1ACB9AE6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9036875" w14:textId="6CC6815E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0.0026722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2CB3B0D" w14:textId="5DE877E4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3.897E-03</w:t>
            </w:r>
          </w:p>
        </w:tc>
      </w:tr>
      <w:tr w:rsidR="00894177" w:rsidRPr="0091438D" w14:paraId="6135800D" w14:textId="77777777" w:rsidTr="0091438D">
        <w:trPr>
          <w:jc w:val="center"/>
        </w:trPr>
        <w:tc>
          <w:tcPr>
            <w:tcW w:w="2127" w:type="dxa"/>
            <w:vAlign w:val="center"/>
          </w:tcPr>
          <w:p w14:paraId="549A01A9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33E8C7C" w14:textId="5A65BE0D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8.29E-04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1A02D98" w14:textId="41021E63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0.00173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901CAB3" w14:textId="48246833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3.5106E-05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4CA34DB" w14:textId="100217CA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0.020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C5A964A" w14:textId="773A20AB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0.0064833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A4481D4" w14:textId="3A4C5D5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3.569E-02</w:t>
            </w:r>
          </w:p>
        </w:tc>
      </w:tr>
      <w:tr w:rsidR="00894177" w:rsidRPr="0091438D" w14:paraId="19A3B5D6" w14:textId="77777777" w:rsidTr="0091438D">
        <w:trPr>
          <w:jc w:val="center"/>
        </w:trPr>
        <w:tc>
          <w:tcPr>
            <w:tcW w:w="2127" w:type="dxa"/>
            <w:vAlign w:val="center"/>
          </w:tcPr>
          <w:p w14:paraId="5C7E4AFD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40FA4B3" w14:textId="0C38D15E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0.000715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72E4A3C" w14:textId="095483C0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1.272E-05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5E2A627" w14:textId="37BE3E0D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2.5210E-08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30D1583" w14:textId="3B576222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6.463E-06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7FF1948" w14:textId="3D5185B5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-1.037</w:t>
            </w:r>
            <w:r w:rsidR="00894177" w:rsidRPr="0091438D">
              <w:rPr>
                <w:sz w:val="20"/>
                <w:szCs w:val="20"/>
              </w:rPr>
              <w:t>E-07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079BF11" w14:textId="1EA5A195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2.452E-06</w:t>
            </w:r>
          </w:p>
        </w:tc>
      </w:tr>
      <w:tr w:rsidR="00894177" w:rsidRPr="0091438D" w14:paraId="4125C3B2" w14:textId="77777777" w:rsidTr="0091438D">
        <w:trPr>
          <w:jc w:val="center"/>
        </w:trPr>
        <w:tc>
          <w:tcPr>
            <w:tcW w:w="2127" w:type="dxa"/>
            <w:vAlign w:val="center"/>
          </w:tcPr>
          <w:p w14:paraId="3883913C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A677102" w14:textId="7AC4B20D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-4.00E-06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D6714C5" w14:textId="0A4F10AE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-1.445E-04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694A880" w14:textId="185F442E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2.92E-08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01115A9" w14:textId="225C87F6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1.575E-05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A78C218" w14:textId="14243558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-4.017</w:t>
            </w:r>
            <w:r w:rsidR="00894177" w:rsidRPr="0091438D">
              <w:rPr>
                <w:sz w:val="20"/>
                <w:szCs w:val="20"/>
              </w:rPr>
              <w:t>E-06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5BAFA6C" w14:textId="533495D6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2.589E-05</w:t>
            </w:r>
          </w:p>
        </w:tc>
      </w:tr>
      <w:tr w:rsidR="00894177" w:rsidRPr="0091438D" w14:paraId="1D176253" w14:textId="77777777" w:rsidTr="0091438D">
        <w:trPr>
          <w:jc w:val="center"/>
        </w:trPr>
        <w:tc>
          <w:tcPr>
            <w:tcW w:w="2127" w:type="dxa"/>
            <w:vAlign w:val="center"/>
          </w:tcPr>
          <w:p w14:paraId="60D161EC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BA687E7" w14:textId="66EF91AF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3.00E-06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EB89BB6" w14:textId="163F91F8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2.601E-06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B3A5316" w14:textId="7B62D0DE" w:rsidR="00894177" w:rsidRPr="0091438D" w:rsidRDefault="00C07AC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rStyle w:val="FootnoteReference"/>
                <w:sz w:val="20"/>
                <w:szCs w:val="20"/>
              </w:rPr>
              <w:footnoteReference w:id="24"/>
            </w:r>
            <w:r w:rsidR="00894177" w:rsidRPr="0091438D">
              <w:rPr>
                <w:sz w:val="20"/>
                <w:szCs w:val="20"/>
              </w:rPr>
              <w:t> 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7922EC8" w14:textId="52D89CD1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2.591E-06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E19ACE9" w14:textId="1E3F23ED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0.0006526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A0B4307" w14:textId="2365223D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6.235E-06</w:t>
            </w:r>
          </w:p>
        </w:tc>
      </w:tr>
      <w:tr w:rsidR="00894177" w:rsidRPr="0091438D" w14:paraId="756B9962" w14:textId="77777777" w:rsidTr="0091438D">
        <w:trPr>
          <w:jc w:val="center"/>
        </w:trPr>
        <w:tc>
          <w:tcPr>
            <w:tcW w:w="2127" w:type="dxa"/>
            <w:vAlign w:val="center"/>
          </w:tcPr>
          <w:p w14:paraId="2523CA85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91D04EA" w14:textId="0FB4D53F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-4.20E-05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952727B" w14:textId="1FCF97C2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-0.0003468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AFE9AA0" w14:textId="0D4144EF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9.37E-16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47E999B" w14:textId="5B04DD75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6.263E-07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7D7B2F6" w14:textId="3F5A0047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-1.998</w:t>
            </w:r>
            <w:r w:rsidR="00894177" w:rsidRPr="0091438D">
              <w:rPr>
                <w:sz w:val="20"/>
                <w:szCs w:val="20"/>
              </w:rPr>
              <w:t>E-06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8F97789" w14:textId="79DF3C6C" w:rsidR="00894177" w:rsidRPr="0091438D" w:rsidRDefault="00894177" w:rsidP="00894177">
            <w:pPr>
              <w:jc w:val="center"/>
              <w:rPr>
                <w:sz w:val="20"/>
                <w:szCs w:val="20"/>
                <w:lang w:val="en-US"/>
              </w:rPr>
            </w:pPr>
            <w:r w:rsidRPr="0091438D">
              <w:rPr>
                <w:sz w:val="20"/>
                <w:szCs w:val="20"/>
              </w:rPr>
              <w:t>2.097E-05</w:t>
            </w:r>
          </w:p>
        </w:tc>
      </w:tr>
      <w:tr w:rsidR="00894177" w:rsidRPr="0091438D" w14:paraId="4C9214E2" w14:textId="77777777" w:rsidTr="0091438D">
        <w:trPr>
          <w:jc w:val="center"/>
        </w:trPr>
        <w:tc>
          <w:tcPr>
            <w:tcW w:w="2127" w:type="dxa"/>
            <w:vAlign w:val="center"/>
          </w:tcPr>
          <w:p w14:paraId="3BE843E8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881E622" w14:textId="2765903B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-3.49E-04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A6691CD" w14:textId="79FDBDF2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3.47E-06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BF42B15" w14:textId="1BFE317C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1.26E-07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12594A8" w14:textId="64B0C20B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0.00007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9C4A436" w14:textId="58718651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-9.548</w:t>
            </w:r>
            <w:r w:rsidR="00894177" w:rsidRPr="0091438D">
              <w:rPr>
                <w:sz w:val="20"/>
                <w:szCs w:val="20"/>
              </w:rPr>
              <w:t>E-06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7DC616B" w14:textId="041DF945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5.760E-04</w:t>
            </w:r>
          </w:p>
        </w:tc>
      </w:tr>
      <w:tr w:rsidR="00894177" w:rsidRPr="0091438D" w14:paraId="72FE3005" w14:textId="77777777" w:rsidTr="0091438D">
        <w:trPr>
          <w:jc w:val="center"/>
        </w:trPr>
        <w:tc>
          <w:tcPr>
            <w:tcW w:w="2127" w:type="dxa"/>
            <w:vAlign w:val="center"/>
          </w:tcPr>
          <w:p w14:paraId="1B37FD7B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E040B89" w14:textId="7E5ADFB4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bCs/>
                <w:sz w:val="20"/>
                <w:szCs w:val="20"/>
              </w:rPr>
              <w:t>2.88E-03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C3B54EC" w14:textId="166CF044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B35A684" w14:textId="01BD1F6B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0.0000029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4420C6A" w14:textId="6C111974" w:rsidR="00894177" w:rsidRPr="0091438D" w:rsidRDefault="00894177" w:rsidP="00894177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0.00289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4E31F03" w14:textId="2EB72474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0.0028868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829B47E" w14:textId="0CF06D43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>5.000E-03</w:t>
            </w:r>
          </w:p>
        </w:tc>
      </w:tr>
      <w:tr w:rsidR="00894177" w:rsidRPr="0091438D" w14:paraId="13CACDE4" w14:textId="77777777" w:rsidTr="0091438D">
        <w:trPr>
          <w:jc w:val="center"/>
        </w:trPr>
        <w:tc>
          <w:tcPr>
            <w:tcW w:w="2127" w:type="dxa"/>
            <w:vAlign w:val="center"/>
          </w:tcPr>
          <w:p w14:paraId="1C851F89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A179E04" w14:textId="7F44E609" w:rsidR="00894177" w:rsidRPr="0091438D" w:rsidRDefault="00894177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91438D">
              <w:rPr>
                <w:bCs/>
                <w:sz w:val="20"/>
                <w:szCs w:val="20"/>
              </w:rPr>
              <w:t>0.014203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715D1BA" w14:textId="6C4A2436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-2.89E-03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B1B90FB" w14:textId="4F6AF648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0.0000029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B95C0CE" w14:textId="670A61D6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0.000811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B126D96" w14:textId="2CA443CA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0.0028950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D02E9AA" w14:textId="7E9C68B8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 xml:space="preserve"> -</w:t>
            </w:r>
          </w:p>
        </w:tc>
      </w:tr>
      <w:tr w:rsidR="00894177" w:rsidRPr="0091438D" w14:paraId="57CB8BE2" w14:textId="77777777" w:rsidTr="0091438D">
        <w:trPr>
          <w:jc w:val="center"/>
        </w:trPr>
        <w:tc>
          <w:tcPr>
            <w:tcW w:w="2127" w:type="dxa"/>
            <w:vAlign w:val="center"/>
          </w:tcPr>
          <w:p w14:paraId="664960F8" w14:textId="77777777" w:rsidR="00894177" w:rsidRPr="0091438D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91438D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819EC54" w14:textId="1478F39F" w:rsidR="00894177" w:rsidRPr="0091438D" w:rsidRDefault="00894177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 </w:t>
            </w:r>
            <w:r w:rsidR="0091438D">
              <w:rPr>
                <w:sz w:val="20"/>
                <w:szCs w:val="20"/>
              </w:rPr>
              <w:t>-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58C0B04" w14:textId="49B73F88" w:rsidR="00894177" w:rsidRPr="0091438D" w:rsidRDefault="0091438D" w:rsidP="00894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88F4A47" w14:textId="5F1D1BCD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 </w:t>
            </w:r>
            <w:r w:rsidR="00B80B4D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C217DFA" w14:textId="4FF7F33D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 </w:t>
            </w:r>
            <w:r w:rsidR="0091438D">
              <w:rPr>
                <w:sz w:val="20"/>
                <w:szCs w:val="20"/>
              </w:rPr>
              <w:t>-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BEAC726" w14:textId="3E82B17F" w:rsidR="00894177" w:rsidRPr="0091438D" w:rsidRDefault="0091438D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1.1644</w:t>
            </w:r>
            <w:r w:rsidR="00894177" w:rsidRPr="0091438D">
              <w:rPr>
                <w:sz w:val="20"/>
                <w:szCs w:val="20"/>
              </w:rPr>
              <w:t>E-07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8E6C2CA" w14:textId="516A62B0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 xml:space="preserve"> -</w:t>
            </w:r>
          </w:p>
        </w:tc>
      </w:tr>
      <w:tr w:rsidR="00894177" w:rsidRPr="0091438D" w14:paraId="299A5121" w14:textId="77777777" w:rsidTr="002A2C01">
        <w:trPr>
          <w:jc w:val="center"/>
        </w:trPr>
        <w:tc>
          <w:tcPr>
            <w:tcW w:w="2127" w:type="dxa"/>
            <w:vAlign w:val="center"/>
          </w:tcPr>
          <w:p w14:paraId="36C24866" w14:textId="77777777" w:rsidR="00894177" w:rsidRPr="0091438D" w:rsidRDefault="00894177" w:rsidP="008941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38D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91438D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9143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6604F17" w14:textId="761E56F1" w:rsidR="00894177" w:rsidRPr="0091438D" w:rsidRDefault="00894177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91438D">
              <w:rPr>
                <w:bCs/>
                <w:sz w:val="20"/>
                <w:szCs w:val="20"/>
              </w:rPr>
              <w:t>0.014612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7C6FD9F" w14:textId="3012DF98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0.014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7FC958D" w14:textId="507AC8FC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0.042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002256D" w14:textId="18DF825A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0.021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D62B352" w14:textId="5E024A33" w:rsidR="00894177" w:rsidRPr="0091438D" w:rsidRDefault="00093FA4" w:rsidP="00894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0.0081434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E8619D7" w14:textId="7958DFE9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bCs/>
                <w:sz w:val="20"/>
                <w:szCs w:val="20"/>
              </w:rPr>
              <w:t>0.036</w:t>
            </w:r>
          </w:p>
        </w:tc>
      </w:tr>
      <w:tr w:rsidR="00894177" w:rsidRPr="0091438D" w14:paraId="2B682CA5" w14:textId="77777777" w:rsidTr="002A2C01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20273AED" w14:textId="77777777" w:rsidR="00894177" w:rsidRPr="0091438D" w:rsidRDefault="00894177" w:rsidP="008941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38D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91438D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9143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1C0C6B12" w14:textId="5A5E570E" w:rsidR="00894177" w:rsidRPr="0091438D" w:rsidRDefault="002A2C01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0.029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23744445" w14:textId="5F189BF7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0.028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3E6BBD6B" w14:textId="117D501B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0.084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464E8E1C" w14:textId="51986620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sz w:val="20"/>
                <w:szCs w:val="20"/>
              </w:rPr>
              <w:t>0.042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4EAE92A6" w14:textId="2D6AB0F3" w:rsidR="00894177" w:rsidRPr="0091438D" w:rsidRDefault="002A2C01" w:rsidP="00894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0.0163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1A3CD947" w14:textId="6192F603" w:rsidR="00894177" w:rsidRPr="0091438D" w:rsidRDefault="00894177" w:rsidP="00894177">
            <w:pPr>
              <w:jc w:val="center"/>
              <w:rPr>
                <w:sz w:val="20"/>
                <w:szCs w:val="20"/>
              </w:rPr>
            </w:pPr>
            <w:r w:rsidRPr="0091438D">
              <w:rPr>
                <w:bCs/>
                <w:sz w:val="20"/>
                <w:szCs w:val="20"/>
              </w:rPr>
              <w:t>0.073</w:t>
            </w:r>
          </w:p>
        </w:tc>
      </w:tr>
    </w:tbl>
    <w:p w14:paraId="3B55071D" w14:textId="77777777" w:rsidR="00250961" w:rsidRDefault="00250961" w:rsidP="00940377"/>
    <w:p w14:paraId="7A555D0D" w14:textId="77777777" w:rsidR="00940377" w:rsidRDefault="00940377" w:rsidP="00940377">
      <w:r>
        <w:t xml:space="preserve">10.3.3 Uncertainty components for 1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  <w:r>
        <w:t xml:space="preserve"> micropipette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BC6570" w:rsidRPr="002405E8" w14:paraId="3E1FC523" w14:textId="77777777" w:rsidTr="002405E8">
        <w:trPr>
          <w:jc w:val="center"/>
        </w:trPr>
        <w:tc>
          <w:tcPr>
            <w:tcW w:w="2127" w:type="dxa"/>
            <w:vAlign w:val="center"/>
          </w:tcPr>
          <w:p w14:paraId="4AE71DD8" w14:textId="77777777" w:rsidR="00BC6570" w:rsidRPr="002405E8" w:rsidRDefault="00BC6570" w:rsidP="007748E1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2405E8">
              <w:rPr>
                <w:bCs/>
                <w:sz w:val="20"/>
                <w:szCs w:val="20"/>
              </w:rPr>
              <w:t>Quantity</w:t>
            </w:r>
            <w:r w:rsidRPr="002405E8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2405E8">
              <w:rPr>
                <w:i/>
                <w:iCs/>
                <w:sz w:val="20"/>
                <w:szCs w:val="20"/>
              </w:rPr>
              <w:t>(x</w:t>
            </w:r>
            <w:r w:rsidRPr="002405E8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2405E8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1F70D6BD" w14:textId="2AB60903" w:rsidR="00BC6570" w:rsidRPr="002405E8" w:rsidRDefault="00DA7277" w:rsidP="007748E1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6EAE062" w14:textId="24847861" w:rsidR="00BC6570" w:rsidRPr="002405E8" w:rsidRDefault="00DA7277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3BAEF3A2" w14:textId="090AF53D" w:rsidR="00BC6570" w:rsidRPr="002405E8" w:rsidRDefault="00DA7277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41C55422" w14:textId="2949301B" w:rsidR="00BC6570" w:rsidRPr="002405E8" w:rsidRDefault="00DA7277" w:rsidP="006209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4A3984BA" w14:textId="34CEB73F" w:rsidR="00BC6570" w:rsidRPr="002405E8" w:rsidRDefault="00DA7277" w:rsidP="006209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ČMI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1BA5AE63" w14:textId="7958B3E4" w:rsidR="00BC6570" w:rsidRPr="002405E8" w:rsidRDefault="00DA7277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</w:tr>
      <w:tr w:rsidR="00227681" w:rsidRPr="002405E8" w14:paraId="45B8CB12" w14:textId="77777777" w:rsidTr="002405E8">
        <w:trPr>
          <w:jc w:val="center"/>
        </w:trPr>
        <w:tc>
          <w:tcPr>
            <w:tcW w:w="2127" w:type="dxa"/>
            <w:vAlign w:val="center"/>
          </w:tcPr>
          <w:p w14:paraId="63DA99E4" w14:textId="0023CCEF" w:rsidR="00227681" w:rsidRPr="002405E8" w:rsidRDefault="005D398E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227681" w:rsidRPr="002405E8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44EB949" w14:textId="7555B841" w:rsidR="00227681" w:rsidRPr="002405E8" w:rsidRDefault="00227681" w:rsidP="00227681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2405E8">
              <w:rPr>
                <w:bCs/>
                <w:sz w:val="20"/>
                <w:szCs w:val="20"/>
              </w:rPr>
              <w:t>0.001723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B271037" w14:textId="50DAC7C5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2.74E-03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4A600FF" w14:textId="1933F666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0.00360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10994" w14:textId="00B8D3A3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3.43E-03</w:t>
            </w:r>
          </w:p>
        </w:tc>
        <w:tc>
          <w:tcPr>
            <w:tcW w:w="1158" w:type="dxa"/>
            <w:vAlign w:val="center"/>
          </w:tcPr>
          <w:p w14:paraId="145975E5" w14:textId="3A487AB6" w:rsidR="00227681" w:rsidRPr="002405E8" w:rsidRDefault="0053041B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0.0047</w:t>
            </w:r>
          </w:p>
        </w:tc>
        <w:tc>
          <w:tcPr>
            <w:tcW w:w="1045" w:type="dxa"/>
            <w:vAlign w:val="center"/>
          </w:tcPr>
          <w:p w14:paraId="470C80DF" w14:textId="558D095C" w:rsidR="00227681" w:rsidRPr="002405E8" w:rsidRDefault="00F32F63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0.009</w:t>
            </w:r>
          </w:p>
        </w:tc>
      </w:tr>
      <w:tr w:rsidR="00227681" w:rsidRPr="002405E8" w14:paraId="6CB17B31" w14:textId="77777777" w:rsidTr="002405E8">
        <w:trPr>
          <w:jc w:val="center"/>
        </w:trPr>
        <w:tc>
          <w:tcPr>
            <w:tcW w:w="2127" w:type="dxa"/>
            <w:vAlign w:val="center"/>
          </w:tcPr>
          <w:p w14:paraId="5D534622" w14:textId="22E6A20E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EB662F6" w14:textId="748A876D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0.002166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5FF64B1" w14:textId="742EAEAC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1.65E-02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1C68E4E" w14:textId="7980549C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0.00274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FC0F" w14:textId="4D9BB7E1" w:rsidR="00227681" w:rsidRPr="002405E8" w:rsidRDefault="00227681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5.02E-03</w:t>
            </w:r>
          </w:p>
        </w:tc>
        <w:tc>
          <w:tcPr>
            <w:tcW w:w="1158" w:type="dxa"/>
            <w:vAlign w:val="center"/>
          </w:tcPr>
          <w:p w14:paraId="7FCBAE5A" w14:textId="207D6CE8" w:rsidR="00227681" w:rsidRPr="002405E8" w:rsidRDefault="0053041B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0.003358</w:t>
            </w:r>
          </w:p>
        </w:tc>
        <w:tc>
          <w:tcPr>
            <w:tcW w:w="1045" w:type="dxa"/>
            <w:vAlign w:val="center"/>
          </w:tcPr>
          <w:p w14:paraId="43ECC0E9" w14:textId="5BE286A9" w:rsidR="00227681" w:rsidRPr="00F32F63" w:rsidRDefault="00F32F63" w:rsidP="00227681">
            <w:pPr>
              <w:suppressAutoHyphens w:val="0"/>
              <w:jc w:val="center"/>
              <w:rPr>
                <w:sz w:val="20"/>
                <w:szCs w:val="20"/>
                <w:lang w:val="sr-Latn-RS" w:eastAsia="en-US"/>
              </w:rPr>
            </w:pPr>
            <w:r>
              <w:rPr>
                <w:sz w:val="20"/>
                <w:szCs w:val="20"/>
                <w:lang w:val="sr-Latn-RS" w:eastAsia="en-US"/>
              </w:rPr>
              <w:t>0.0064</w:t>
            </w:r>
          </w:p>
        </w:tc>
      </w:tr>
      <w:tr w:rsidR="00B450F8" w:rsidRPr="002405E8" w14:paraId="16242AB2" w14:textId="77777777" w:rsidTr="00B450F8">
        <w:trPr>
          <w:jc w:val="center"/>
        </w:trPr>
        <w:tc>
          <w:tcPr>
            <w:tcW w:w="2127" w:type="dxa"/>
            <w:vAlign w:val="center"/>
          </w:tcPr>
          <w:p w14:paraId="6FCFEAC1" w14:textId="5E9E2F87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66DD3F2" w14:textId="017A5D82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E6898B3" w14:textId="3DF00215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5.24E-07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DB6BDD4" w14:textId="4B3ACF4B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4DB3" w14:textId="69EA1E42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9.40E-10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A425" w14:textId="66630F02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0.000001</w:t>
            </w:r>
          </w:p>
        </w:tc>
        <w:tc>
          <w:tcPr>
            <w:tcW w:w="1045" w:type="dxa"/>
            <w:vAlign w:val="center"/>
          </w:tcPr>
          <w:p w14:paraId="6237EA4B" w14:textId="6EEA01C9" w:rsidR="00B450F8" w:rsidRPr="002405E8" w:rsidRDefault="00C35194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3E-10</w:t>
            </w:r>
          </w:p>
        </w:tc>
      </w:tr>
      <w:tr w:rsidR="00B450F8" w:rsidRPr="002405E8" w14:paraId="0FD60DC1" w14:textId="77777777" w:rsidTr="00B450F8">
        <w:trPr>
          <w:jc w:val="center"/>
        </w:trPr>
        <w:tc>
          <w:tcPr>
            <w:tcW w:w="2127" w:type="dxa"/>
            <w:vAlign w:val="center"/>
          </w:tcPr>
          <w:p w14:paraId="0486B447" w14:textId="35CA57BC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EBEB174" w14:textId="4E61EFE9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-0.000010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4AA88AE" w14:textId="3B8CB460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-4.04E-06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D4A5760" w14:textId="2A2F5C5F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C162" w14:textId="5597C861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1.12E-08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BFB1" w14:textId="0143BCC9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0.0000005</w:t>
            </w:r>
          </w:p>
        </w:tc>
        <w:tc>
          <w:tcPr>
            <w:tcW w:w="1045" w:type="dxa"/>
            <w:vAlign w:val="center"/>
          </w:tcPr>
          <w:p w14:paraId="4707C324" w14:textId="2FB00D9A" w:rsidR="00B450F8" w:rsidRPr="002405E8" w:rsidRDefault="004050D4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-2.6E-08</w:t>
            </w:r>
          </w:p>
        </w:tc>
      </w:tr>
      <w:tr w:rsidR="00B450F8" w:rsidRPr="002405E8" w14:paraId="3A51FD41" w14:textId="77777777" w:rsidTr="00B450F8">
        <w:trPr>
          <w:jc w:val="center"/>
        </w:trPr>
        <w:tc>
          <w:tcPr>
            <w:tcW w:w="2127" w:type="dxa"/>
            <w:vAlign w:val="center"/>
          </w:tcPr>
          <w:p w14:paraId="21DA5824" w14:textId="5049FCB2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0742B4D" w14:textId="1E3D9384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3AE1B17" w14:textId="1FF08B10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1.32E-06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9520D56" w14:textId="75F7601B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656C2" w14:textId="3AEF1B7D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1.34E-09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4B5B" w14:textId="1EAE2491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0.000001</w:t>
            </w:r>
          </w:p>
        </w:tc>
        <w:tc>
          <w:tcPr>
            <w:tcW w:w="1045" w:type="dxa"/>
            <w:vAlign w:val="center"/>
          </w:tcPr>
          <w:p w14:paraId="5A16DE10" w14:textId="6E25AD13" w:rsidR="00B450F8" w:rsidRPr="002405E8" w:rsidRDefault="00434819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1.3E-09</w:t>
            </w:r>
          </w:p>
        </w:tc>
      </w:tr>
      <w:tr w:rsidR="00B450F8" w:rsidRPr="002405E8" w14:paraId="3FAEDCC5" w14:textId="77777777" w:rsidTr="00B450F8">
        <w:trPr>
          <w:jc w:val="center"/>
        </w:trPr>
        <w:tc>
          <w:tcPr>
            <w:tcW w:w="2127" w:type="dxa"/>
            <w:vAlign w:val="center"/>
          </w:tcPr>
          <w:p w14:paraId="766D8099" w14:textId="141990B1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 xml:space="preserve">Cub. coeff. of expansion from the </w:t>
            </w:r>
            <w:r w:rsidRPr="00087A43">
              <w:rPr>
                <w:sz w:val="20"/>
                <w:szCs w:val="20"/>
                <w:lang w:val="en-US"/>
              </w:rPr>
              <w:lastRenderedPageBreak/>
              <w:t>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1EB738D" w14:textId="3B50F40A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lastRenderedPageBreak/>
              <w:t>0.000001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0BCDFBC" w14:textId="6A13A386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-8.50E-06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8DFFE46" w14:textId="2E2EE378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-0.00001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8824" w14:textId="01FE539F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4.46E-09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635" w14:textId="19BD9556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0.000001</w:t>
            </w:r>
          </w:p>
        </w:tc>
        <w:tc>
          <w:tcPr>
            <w:tcW w:w="1045" w:type="dxa"/>
            <w:vAlign w:val="center"/>
          </w:tcPr>
          <w:p w14:paraId="575053E2" w14:textId="3DCBBE59" w:rsidR="00B450F8" w:rsidRPr="002405E8" w:rsidRDefault="008911C4" w:rsidP="00B450F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-1.36E-06</w:t>
            </w:r>
          </w:p>
        </w:tc>
      </w:tr>
      <w:tr w:rsidR="00B450F8" w:rsidRPr="002405E8" w14:paraId="7C042138" w14:textId="77777777" w:rsidTr="00B450F8">
        <w:trPr>
          <w:jc w:val="center"/>
        </w:trPr>
        <w:tc>
          <w:tcPr>
            <w:tcW w:w="2127" w:type="dxa"/>
            <w:vAlign w:val="center"/>
          </w:tcPr>
          <w:p w14:paraId="325838F9" w14:textId="77777777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lastRenderedPageBreak/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D8E8644" w14:textId="2BAEE93E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-0.000028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FC1C86D" w14:textId="0E754D29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-3.77E-06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832E2D4" w14:textId="57D94F94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A1B4" w14:textId="14DA99A3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4.09E-08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4331" w14:textId="1916CE3D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0.000004</w:t>
            </w:r>
          </w:p>
        </w:tc>
        <w:tc>
          <w:tcPr>
            <w:tcW w:w="1045" w:type="dxa"/>
            <w:vAlign w:val="center"/>
          </w:tcPr>
          <w:p w14:paraId="1E1A8F9C" w14:textId="17AE3743" w:rsidR="00B450F8" w:rsidRPr="002405E8" w:rsidRDefault="008911C4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-2.94E-05</w:t>
            </w:r>
          </w:p>
        </w:tc>
      </w:tr>
      <w:tr w:rsidR="00B450F8" w:rsidRPr="002405E8" w14:paraId="7D433546" w14:textId="77777777" w:rsidTr="00B450F8">
        <w:trPr>
          <w:jc w:val="center"/>
        </w:trPr>
        <w:tc>
          <w:tcPr>
            <w:tcW w:w="2127" w:type="dxa"/>
            <w:vAlign w:val="center"/>
          </w:tcPr>
          <w:p w14:paraId="457B6179" w14:textId="4E37D8A2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95729D0" w14:textId="7036BF8B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0.001000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FEBD5A6" w14:textId="451DCC93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0.001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7006E9" w14:textId="46CECA90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0.00059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0F09" w14:textId="2144AF67" w:rsidR="00B450F8" w:rsidRPr="00B450F8" w:rsidRDefault="00B450F8" w:rsidP="00B450F8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4.04E-03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B7F71" w14:textId="1AF2A8A8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0.00058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07951494" w14:textId="04AA10EE" w:rsidR="00B450F8" w:rsidRPr="002405E8" w:rsidRDefault="00EC5A96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0.0006</w:t>
            </w:r>
          </w:p>
        </w:tc>
      </w:tr>
      <w:tr w:rsidR="00B450F8" w:rsidRPr="002405E8" w14:paraId="16EAB8FF" w14:textId="77777777" w:rsidTr="00B450F8">
        <w:trPr>
          <w:jc w:val="center"/>
        </w:trPr>
        <w:tc>
          <w:tcPr>
            <w:tcW w:w="2127" w:type="dxa"/>
            <w:vAlign w:val="center"/>
          </w:tcPr>
          <w:p w14:paraId="6BCA2A38" w14:textId="3A67F0DD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5C29D54" w14:textId="7F5F3765" w:rsidR="00B450F8" w:rsidRPr="002405E8" w:rsidRDefault="00B450F8" w:rsidP="00B450F8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0.001200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61A8A70" w14:textId="489A35F5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 -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DCC3E" w14:textId="063DE270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0.00115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5366" w14:textId="6309BAD6" w:rsidR="00B450F8" w:rsidRPr="00B450F8" w:rsidRDefault="00B450F8" w:rsidP="00B450F8">
            <w:pPr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7.63E-05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209B" w14:textId="6A3CF07C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vAlign w:val="center"/>
          </w:tcPr>
          <w:p w14:paraId="5AE4CF1F" w14:textId="358FC9C3" w:rsidR="00B450F8" w:rsidRPr="002405E8" w:rsidRDefault="00EC5A96" w:rsidP="00B450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</w:tr>
      <w:tr w:rsidR="00B450F8" w:rsidRPr="002405E8" w14:paraId="3C2947E4" w14:textId="77777777" w:rsidTr="00B450F8">
        <w:trPr>
          <w:jc w:val="center"/>
        </w:trPr>
        <w:tc>
          <w:tcPr>
            <w:tcW w:w="2127" w:type="dxa"/>
            <w:vAlign w:val="center"/>
          </w:tcPr>
          <w:p w14:paraId="165FB186" w14:textId="77777777" w:rsidR="00B450F8" w:rsidRPr="002405E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02A1527" w14:textId="02DD204C" w:rsidR="00B450F8" w:rsidRPr="002405E8" w:rsidRDefault="00B450F8" w:rsidP="00B450F8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0.012176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97A7135" w14:textId="45CBFEDF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 -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55B16F" w14:textId="0F249A4A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0.00289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4A520" w14:textId="07519B55" w:rsidR="00B450F8" w:rsidRPr="00B450F8" w:rsidRDefault="00B450F8" w:rsidP="00B450F8">
            <w:pPr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1.00E-02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8022" w14:textId="3EE2B720" w:rsidR="00B450F8" w:rsidRPr="00B450F8" w:rsidRDefault="00B450F8" w:rsidP="00B450F8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B450F8">
              <w:rPr>
                <w:sz w:val="20"/>
                <w:szCs w:val="20"/>
              </w:rPr>
              <w:t>0.0002788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38B71" w14:textId="2E6B7E4C" w:rsidR="00B450F8" w:rsidRPr="002405E8" w:rsidRDefault="00B72B18" w:rsidP="00B450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0.018</w:t>
            </w:r>
          </w:p>
        </w:tc>
      </w:tr>
      <w:tr w:rsidR="00B450F8" w:rsidRPr="002405E8" w14:paraId="32ED5AD1" w14:textId="77777777" w:rsidTr="00B450F8">
        <w:trPr>
          <w:jc w:val="center"/>
        </w:trPr>
        <w:tc>
          <w:tcPr>
            <w:tcW w:w="2127" w:type="dxa"/>
            <w:vAlign w:val="center"/>
          </w:tcPr>
          <w:p w14:paraId="16B7C781" w14:textId="349256F5" w:rsidR="00B450F8" w:rsidRPr="002405E8" w:rsidRDefault="00B450F8" w:rsidP="00B450F8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05E8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2405E8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2405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36D52E4" w14:textId="782CA7CC" w:rsidR="00B450F8" w:rsidRPr="002405E8" w:rsidRDefault="00B450F8" w:rsidP="00B450F8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411C30E" w14:textId="2D8D7D7B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1.7E-02</w:t>
            </w:r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BBD7" w14:textId="0A3FB3D2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F316" w14:textId="60C0BB75" w:rsidR="00B450F8" w:rsidRPr="00B450F8" w:rsidRDefault="00B450F8" w:rsidP="00B450F8">
            <w:pPr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0.0125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4D83" w14:textId="1A982257" w:rsidR="00B450F8" w:rsidRPr="00B450F8" w:rsidRDefault="00B450F8" w:rsidP="00B450F8">
            <w:pPr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0.006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826F1B" w14:textId="62B04E36" w:rsidR="00B450F8" w:rsidRPr="002405E8" w:rsidRDefault="00C01B4E" w:rsidP="00B450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0.029</w:t>
            </w:r>
          </w:p>
        </w:tc>
      </w:tr>
      <w:tr w:rsidR="00B450F8" w:rsidRPr="002405E8" w14:paraId="078CDF73" w14:textId="77777777" w:rsidTr="00B450F8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56C1CF14" w14:textId="476B27CD" w:rsidR="00B450F8" w:rsidRPr="002405E8" w:rsidRDefault="00B450F8" w:rsidP="00B450F8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05E8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2405E8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2405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64321339" w14:textId="642E330C" w:rsidR="00B450F8" w:rsidRPr="002405E8" w:rsidRDefault="00B450F8" w:rsidP="00B450F8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0.025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70184D31" w14:textId="28139EA4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0.034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F5648AF" w14:textId="48E235D6" w:rsidR="00B450F8" w:rsidRPr="002405E8" w:rsidRDefault="00B450F8" w:rsidP="00B450F8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C2F5364" w14:textId="5CE45E74" w:rsidR="00B450F8" w:rsidRPr="00B450F8" w:rsidRDefault="00B450F8" w:rsidP="00B450F8">
            <w:pPr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0.025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E9EF9DF" w14:textId="596A23AB" w:rsidR="00B450F8" w:rsidRPr="00B450F8" w:rsidRDefault="00B450F8" w:rsidP="00B450F8">
            <w:pPr>
              <w:jc w:val="center"/>
              <w:rPr>
                <w:sz w:val="20"/>
                <w:szCs w:val="20"/>
              </w:rPr>
            </w:pPr>
            <w:r w:rsidRPr="00B450F8">
              <w:rPr>
                <w:sz w:val="20"/>
                <w:szCs w:val="20"/>
              </w:rPr>
              <w:t>0.012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53E4B1FB" w14:textId="3DFBEA8E" w:rsidR="00B450F8" w:rsidRPr="002405E8" w:rsidRDefault="00C01B4E" w:rsidP="00B450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0.058</w:t>
            </w:r>
          </w:p>
        </w:tc>
      </w:tr>
    </w:tbl>
    <w:p w14:paraId="37DFB435" w14:textId="47FC6A87" w:rsidR="00940377" w:rsidRDefault="00940377" w:rsidP="00940377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323"/>
      </w:tblGrid>
      <w:tr w:rsidR="00026EDA" w:rsidRPr="008721A2" w14:paraId="4BA8D69C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0AA11D6" w14:textId="77777777" w:rsidR="00026EDA" w:rsidRPr="008721A2" w:rsidRDefault="00026EDA" w:rsidP="00026EDA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Quantity</w:t>
            </w:r>
            <w:r w:rsidRPr="008721A2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8721A2">
              <w:rPr>
                <w:i/>
                <w:iCs/>
                <w:sz w:val="20"/>
                <w:szCs w:val="20"/>
              </w:rPr>
              <w:t>(x</w:t>
            </w:r>
            <w:r w:rsidRPr="008721A2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8721A2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777B3247" w14:textId="5AFA2105" w:rsidR="00026EDA" w:rsidRPr="008721A2" w:rsidRDefault="00DA7277" w:rsidP="00026EDA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C44D171" w14:textId="48D1ABEF" w:rsidR="00026EDA" w:rsidRPr="008721A2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0723BB70" w14:textId="2EBDD7FA" w:rsidR="00026EDA" w:rsidRPr="008721A2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00DA73EF" w14:textId="441357BA" w:rsidR="00026EDA" w:rsidRPr="008721A2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579E4CCC" w14:textId="35196678" w:rsidR="00026EDA" w:rsidRPr="008721A2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323" w:type="dxa"/>
            <w:shd w:val="clear" w:color="auto" w:fill="C6D9F1" w:themeFill="text2" w:themeFillTint="33"/>
            <w:vAlign w:val="center"/>
          </w:tcPr>
          <w:p w14:paraId="6EF5180E" w14:textId="2A7CD2A7" w:rsidR="00026EDA" w:rsidRPr="008721A2" w:rsidRDefault="00DA7277" w:rsidP="00026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894177" w:rsidRPr="008721A2" w14:paraId="72B05358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73DEC86" w14:textId="6E047043" w:rsidR="00894177" w:rsidRPr="008721A2" w:rsidRDefault="005D398E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894177" w:rsidRPr="008721A2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0DA79FF5" w14:textId="2CD63B4F" w:rsidR="00894177" w:rsidRPr="008721A2" w:rsidRDefault="00894177" w:rsidP="00894177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2.19E-03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2B03438" w14:textId="5A82F733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8.49E-03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CD04DB7" w14:textId="4A66CAFB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0.009900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E424B9C" w14:textId="0CE36809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0.003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05B6954" w14:textId="2A6A84D0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0.001767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DE48432" w14:textId="286F9013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3.082E-03</w:t>
            </w:r>
          </w:p>
        </w:tc>
      </w:tr>
      <w:tr w:rsidR="00894177" w:rsidRPr="008721A2" w14:paraId="431FE898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17A476F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B135FE3" w14:textId="31AE1BB8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5.90E-04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1527D54" w14:textId="6D52369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1.63E-03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49ECEB7" w14:textId="6485CC0F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3.511E-05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B6D1C19" w14:textId="0B1AEA54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0.020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3DBA7D9" w14:textId="7221D3D0" w:rsidR="00894177" w:rsidRPr="008721A2" w:rsidRDefault="00A37EDA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0.006483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CC31595" w14:textId="5AF70211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3.569E-02</w:t>
            </w:r>
          </w:p>
        </w:tc>
      </w:tr>
      <w:tr w:rsidR="00894177" w:rsidRPr="008721A2" w14:paraId="04002D41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3A2AE589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AB49C34" w14:textId="7F6A2966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1.48E-04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DD92BCB" w14:textId="0605419C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2.66E-06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F71C75D" w14:textId="7BF24339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5.289E-09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AFA129A" w14:textId="229C4FD1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1.328E-06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6A8734A" w14:textId="516CAA67" w:rsidR="00894177" w:rsidRPr="008721A2" w:rsidRDefault="00A37EDA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-4.681</w:t>
            </w:r>
            <w:r w:rsidR="00894177" w:rsidRPr="008721A2">
              <w:rPr>
                <w:sz w:val="20"/>
                <w:szCs w:val="20"/>
              </w:rPr>
              <w:t>E-08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75BB374" w14:textId="511725DC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4.917E-07</w:t>
            </w:r>
          </w:p>
        </w:tc>
      </w:tr>
      <w:tr w:rsidR="00894177" w:rsidRPr="008721A2" w14:paraId="3FBF6669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5D4CE5D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FFD7EA8" w14:textId="26C319CE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-1.00E-06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AF0C7B3" w14:textId="12B2AFCD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-2.89E-05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22A019B" w14:textId="1809D181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6.127E-09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08C8083" w14:textId="61AEBA59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3.237E-06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92AD5F7" w14:textId="729E15CF" w:rsidR="00894177" w:rsidRPr="008721A2" w:rsidRDefault="00C07AC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-7.087</w:t>
            </w:r>
            <w:r w:rsidR="00894177" w:rsidRPr="008721A2">
              <w:rPr>
                <w:sz w:val="20"/>
                <w:szCs w:val="20"/>
              </w:rPr>
              <w:t>E-07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B5F3D4B" w14:textId="0014410B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5.188E-06</w:t>
            </w:r>
          </w:p>
        </w:tc>
      </w:tr>
      <w:tr w:rsidR="00894177" w:rsidRPr="008721A2" w14:paraId="333F4B4F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CC8ABA1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96CFF07" w14:textId="25C1AF1B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1.00E-06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5808A94" w14:textId="6C0F12CD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5.49E-07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F514434" w14:textId="5DED9982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 </w:t>
            </w:r>
            <w:r w:rsidR="00C07AC7">
              <w:rPr>
                <w:rStyle w:val="FootnoteReference"/>
                <w:sz w:val="20"/>
                <w:szCs w:val="20"/>
              </w:rPr>
              <w:footnoteReference w:id="25"/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BB26312" w14:textId="072FD5BB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5.324E-07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58F7DC1" w14:textId="7E04A14A" w:rsidR="00894177" w:rsidRPr="008721A2" w:rsidRDefault="002022FF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0.0001305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CD85B9D" w14:textId="240FE77D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1.251E-06</w:t>
            </w:r>
          </w:p>
        </w:tc>
      </w:tr>
      <w:tr w:rsidR="00894177" w:rsidRPr="008721A2" w14:paraId="431F12F6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E38F529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0A21E91C" w14:textId="12676C4A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3.00E-06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1F88806" w14:textId="19513FAE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-7.51E-05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6873881" w14:textId="44FA5BC3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6.115E-09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C8F7D09" w14:textId="512721E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1.287E-07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7BCA9BF" w14:textId="6EF52189" w:rsidR="00894177" w:rsidRPr="008721A2" w:rsidRDefault="002022FF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-7.932</w:t>
            </w:r>
            <w:r w:rsidR="00894177" w:rsidRPr="008721A2">
              <w:rPr>
                <w:sz w:val="20"/>
                <w:szCs w:val="20"/>
              </w:rPr>
              <w:t>E-07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BC8D84E" w14:textId="11306B80" w:rsidR="00894177" w:rsidRPr="008721A2" w:rsidRDefault="00894177" w:rsidP="00894177">
            <w:pPr>
              <w:jc w:val="center"/>
              <w:rPr>
                <w:sz w:val="20"/>
                <w:szCs w:val="20"/>
                <w:lang w:val="en-US"/>
              </w:rPr>
            </w:pPr>
            <w:r w:rsidRPr="008721A2">
              <w:rPr>
                <w:sz w:val="20"/>
                <w:szCs w:val="20"/>
              </w:rPr>
              <w:t>5.076E-06</w:t>
            </w:r>
          </w:p>
        </w:tc>
      </w:tr>
      <w:tr w:rsidR="00894177" w:rsidRPr="008721A2" w14:paraId="544F2D70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A272D0E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BF822B6" w14:textId="24B1FF51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-7.20E-05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9589BE7" w14:textId="5D04BDC4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-7.23E-07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761A317" w14:textId="539F10BF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-1.817E-08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7BA8FB6" w14:textId="654C72E2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0.00001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B27F13E" w14:textId="36B9A1EC" w:rsidR="00894177" w:rsidRPr="008721A2" w:rsidRDefault="002022FF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-1.906</w:t>
            </w:r>
            <w:r w:rsidR="00894177" w:rsidRPr="008721A2">
              <w:rPr>
                <w:sz w:val="20"/>
                <w:szCs w:val="20"/>
              </w:rPr>
              <w:t>E-06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65E8CDF" w14:textId="0998BA63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7.985E-05</w:t>
            </w:r>
          </w:p>
        </w:tc>
      </w:tr>
      <w:tr w:rsidR="00894177" w:rsidRPr="008721A2" w14:paraId="4EAD6E78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C8F0723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611C7AC" w14:textId="5B9C9540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bCs/>
                <w:sz w:val="20"/>
                <w:szCs w:val="20"/>
              </w:rPr>
              <w:t>5.77E-04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325D1FF" w14:textId="19F0F3F4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5.77E-04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CF60C8A" w14:textId="18523F1D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0.00000061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64BC900" w14:textId="40E02B62" w:rsidR="00894177" w:rsidRPr="008721A2" w:rsidRDefault="00894177" w:rsidP="00894177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0.00058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46AC7B0" w14:textId="1D965155" w:rsidR="00894177" w:rsidRPr="008721A2" w:rsidRDefault="002022FF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0.000577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F7B77BD" w14:textId="433313DF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>1.000E-03</w:t>
            </w:r>
          </w:p>
        </w:tc>
      </w:tr>
      <w:tr w:rsidR="00894177" w:rsidRPr="008721A2" w14:paraId="1E78DCF0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E73BF24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6978C834" w14:textId="21169563" w:rsidR="00894177" w:rsidRPr="008721A2" w:rsidRDefault="00894177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21A2">
              <w:rPr>
                <w:bCs/>
                <w:sz w:val="20"/>
                <w:szCs w:val="20"/>
              </w:rPr>
              <w:t>7.79E-03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9A5641B" w14:textId="4BCB92C2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-2.89E-03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8FE4B42" w14:textId="264BF934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6.115E-07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E99E897" w14:textId="72ED1BED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0.000811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17C9284" w14:textId="2F333CE7" w:rsidR="00894177" w:rsidRPr="008721A2" w:rsidRDefault="002022FF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0.002895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30DAB7E" w14:textId="198E3CCA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 xml:space="preserve"> -</w:t>
            </w:r>
          </w:p>
        </w:tc>
      </w:tr>
      <w:tr w:rsidR="00894177" w:rsidRPr="008721A2" w14:paraId="7BD9BB4B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DC0A6B3" w14:textId="77777777" w:rsidR="00894177" w:rsidRPr="008721A2" w:rsidRDefault="00894177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8721A2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02C7EDC2" w14:textId="7526813E" w:rsidR="00894177" w:rsidRPr="008721A2" w:rsidRDefault="00894177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 </w:t>
            </w:r>
            <w:r w:rsidR="002022FF">
              <w:rPr>
                <w:sz w:val="20"/>
                <w:szCs w:val="20"/>
              </w:rPr>
              <w:t>-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AF8DEF4" w14:textId="059F414C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 </w:t>
            </w:r>
            <w:r w:rsidR="002022FF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88E0851" w14:textId="367847A7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 </w:t>
            </w:r>
            <w:r w:rsidR="002022FF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BE1D575" w14:textId="1CC28079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 </w:t>
            </w:r>
            <w:r w:rsidR="002022FF">
              <w:rPr>
                <w:sz w:val="20"/>
                <w:szCs w:val="20"/>
              </w:rPr>
              <w:t>-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1C6AEA9" w14:textId="169235A1" w:rsidR="00894177" w:rsidRPr="008721A2" w:rsidRDefault="002022FF" w:rsidP="00894177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1.1732</w:t>
            </w:r>
            <w:r w:rsidR="00894177" w:rsidRPr="008721A2">
              <w:rPr>
                <w:sz w:val="20"/>
                <w:szCs w:val="20"/>
              </w:rPr>
              <w:t>E-08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E277C55" w14:textId="00BEBEA5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 xml:space="preserve"> -</w:t>
            </w:r>
          </w:p>
        </w:tc>
      </w:tr>
      <w:tr w:rsidR="00894177" w:rsidRPr="008721A2" w14:paraId="12BE77D1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AF3142B" w14:textId="77777777" w:rsidR="00894177" w:rsidRPr="008721A2" w:rsidRDefault="00894177" w:rsidP="008941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1A2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8721A2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8721A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0A59B36E" w14:textId="05D81FBA" w:rsidR="00894177" w:rsidRPr="008721A2" w:rsidRDefault="002022FF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0.0082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E45358A" w14:textId="6FCA1E46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0.0091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023B9EA" w14:textId="6E8DAE5B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0.036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5A0041F" w14:textId="1A44A6EF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0.020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6CB095B" w14:textId="1FE0D623" w:rsidR="00894177" w:rsidRPr="008721A2" w:rsidRDefault="002022FF" w:rsidP="00894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0.0073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632B7B4" w14:textId="30A46854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bCs/>
                <w:sz w:val="20"/>
                <w:szCs w:val="20"/>
              </w:rPr>
              <w:t>0.036</w:t>
            </w:r>
          </w:p>
        </w:tc>
      </w:tr>
      <w:tr w:rsidR="00894177" w:rsidRPr="008721A2" w14:paraId="08C44B2D" w14:textId="77777777" w:rsidTr="00A37EDA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3007577B" w14:textId="77777777" w:rsidR="00894177" w:rsidRPr="008721A2" w:rsidRDefault="00894177" w:rsidP="008941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1A2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8721A2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8721A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24B3D942" w14:textId="45FAA2BC" w:rsidR="00894177" w:rsidRPr="008721A2" w:rsidRDefault="002022FF" w:rsidP="00894177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0.016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22A28F12" w14:textId="37F857DE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0.019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51577410" w14:textId="4C66DA3C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0.073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230C7171" w14:textId="56C4DBD1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sz w:val="20"/>
                <w:szCs w:val="20"/>
              </w:rPr>
              <w:t>0.041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2F68B78C" w14:textId="244A681C" w:rsidR="00894177" w:rsidRPr="008721A2" w:rsidRDefault="002022FF" w:rsidP="00894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</w:t>
            </w:r>
          </w:p>
        </w:tc>
        <w:tc>
          <w:tcPr>
            <w:tcW w:w="1323" w:type="dxa"/>
            <w:shd w:val="clear" w:color="auto" w:fill="C6D9F1" w:themeFill="text2" w:themeFillTint="33"/>
            <w:vAlign w:val="center"/>
          </w:tcPr>
          <w:p w14:paraId="5F5631E0" w14:textId="2E4334B0" w:rsidR="00894177" w:rsidRPr="008721A2" w:rsidRDefault="00894177" w:rsidP="00894177">
            <w:pPr>
              <w:jc w:val="center"/>
              <w:rPr>
                <w:sz w:val="20"/>
                <w:szCs w:val="20"/>
              </w:rPr>
            </w:pPr>
            <w:r w:rsidRPr="008721A2">
              <w:rPr>
                <w:bCs/>
                <w:sz w:val="20"/>
                <w:szCs w:val="20"/>
              </w:rPr>
              <w:t>0.072</w:t>
            </w:r>
          </w:p>
        </w:tc>
      </w:tr>
    </w:tbl>
    <w:p w14:paraId="398F9935" w14:textId="77777777" w:rsidR="00250961" w:rsidRDefault="00250961" w:rsidP="00940377"/>
    <w:p w14:paraId="143D1C17" w14:textId="4A53E457" w:rsidR="00940377" w:rsidRDefault="00940377" w:rsidP="00940377">
      <w:r>
        <w:t xml:space="preserve">10.3.4. Uncertainty components for 0,2 </w:t>
      </w:r>
      <w:r w:rsidRPr="006C305A">
        <w:rPr>
          <w:rFonts w:ascii="Symbol" w:hAnsi="Symbol"/>
          <w:lang w:val="en-GB"/>
        </w:rPr>
        <w:t></w:t>
      </w:r>
      <w:r>
        <w:rPr>
          <w:lang w:val="en-GB"/>
        </w:rPr>
        <w:t>L</w:t>
      </w:r>
      <w:r>
        <w:t xml:space="preserve"> micropipette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</w:tblGrid>
      <w:tr w:rsidR="009C15CC" w:rsidRPr="002405E8" w14:paraId="1495EB87" w14:textId="77777777" w:rsidTr="002405E8">
        <w:trPr>
          <w:jc w:val="center"/>
        </w:trPr>
        <w:tc>
          <w:tcPr>
            <w:tcW w:w="2127" w:type="dxa"/>
            <w:vAlign w:val="center"/>
          </w:tcPr>
          <w:p w14:paraId="7F29EA19" w14:textId="77777777" w:rsidR="009C15CC" w:rsidRPr="002405E8" w:rsidRDefault="009C15CC" w:rsidP="007748E1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2405E8">
              <w:rPr>
                <w:bCs/>
                <w:sz w:val="20"/>
                <w:szCs w:val="20"/>
              </w:rPr>
              <w:t>Quantity</w:t>
            </w:r>
            <w:r w:rsidRPr="002405E8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2405E8">
              <w:rPr>
                <w:i/>
                <w:iCs/>
                <w:sz w:val="20"/>
                <w:szCs w:val="20"/>
              </w:rPr>
              <w:t>(x</w:t>
            </w:r>
            <w:r w:rsidRPr="002405E8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2405E8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0606B9A5" w14:textId="11AA07F8" w:rsidR="009C15CC" w:rsidRPr="002405E8" w:rsidRDefault="00DA7277" w:rsidP="007748E1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B0CAC75" w14:textId="43006A85" w:rsidR="009C15CC" w:rsidRPr="002405E8" w:rsidRDefault="00DA7277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4040E337" w14:textId="0203375A" w:rsidR="009C15CC" w:rsidRPr="002405E8" w:rsidRDefault="00DA7277" w:rsidP="00774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14597F3D" w14:textId="506F32AA" w:rsidR="009C15CC" w:rsidRPr="002405E8" w:rsidRDefault="00DA7277" w:rsidP="006209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</w:tr>
      <w:tr w:rsidR="009C15CC" w:rsidRPr="002405E8" w14:paraId="0316DBB7" w14:textId="77777777" w:rsidTr="002405E8">
        <w:trPr>
          <w:jc w:val="center"/>
        </w:trPr>
        <w:tc>
          <w:tcPr>
            <w:tcW w:w="2127" w:type="dxa"/>
            <w:vAlign w:val="center"/>
          </w:tcPr>
          <w:p w14:paraId="56796964" w14:textId="15A3FE32" w:rsidR="009C15CC" w:rsidRPr="002405E8" w:rsidRDefault="005D398E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9C15CC" w:rsidRPr="002405E8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D08E2" w14:textId="5DF572F9" w:rsidR="009C15CC" w:rsidRPr="002405E8" w:rsidRDefault="009C15CC" w:rsidP="00227681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2405E8">
              <w:rPr>
                <w:bCs/>
                <w:sz w:val="20"/>
                <w:szCs w:val="20"/>
              </w:rPr>
              <w:t>0.0008970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7AA0" w14:textId="77D7BE50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1.30E-03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32A1" w14:textId="48933D48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0.00267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108D" w14:textId="674BE086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1.32E-03</w:t>
            </w:r>
          </w:p>
        </w:tc>
      </w:tr>
      <w:tr w:rsidR="009C15CC" w:rsidRPr="002405E8" w14:paraId="6D377002" w14:textId="77777777" w:rsidTr="002405E8">
        <w:trPr>
          <w:jc w:val="center"/>
        </w:trPr>
        <w:tc>
          <w:tcPr>
            <w:tcW w:w="2127" w:type="dxa"/>
            <w:vAlign w:val="center"/>
          </w:tcPr>
          <w:p w14:paraId="1EF7A9DD" w14:textId="7EA950E7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Mass (mg)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477A" w14:textId="2C489E7D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0.0021664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C2AE" w14:textId="2AAD013E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7.92E-03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38E5" w14:textId="53A2CC9F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0.00273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7F0F" w14:textId="64F1757B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5.02E-03</w:t>
            </w:r>
          </w:p>
        </w:tc>
      </w:tr>
      <w:tr w:rsidR="009C15CC" w:rsidRPr="002405E8" w14:paraId="36718C49" w14:textId="77777777" w:rsidTr="002405E8">
        <w:trPr>
          <w:jc w:val="center"/>
        </w:trPr>
        <w:tc>
          <w:tcPr>
            <w:tcW w:w="2127" w:type="dxa"/>
            <w:vAlign w:val="center"/>
          </w:tcPr>
          <w:p w14:paraId="02D0E9AD" w14:textId="2E6A5D40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Air Density (mg/ µL)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14985" w14:textId="78F4E7B1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0.0000004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E4B95" w14:textId="4A157CDE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1.15E-07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682EC" w14:textId="2790C4F5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71DF" w14:textId="1E34D2BE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1.99E-10</w:t>
            </w:r>
          </w:p>
        </w:tc>
      </w:tr>
      <w:tr w:rsidR="009C15CC" w:rsidRPr="002405E8" w14:paraId="537A133C" w14:textId="77777777" w:rsidTr="002405E8">
        <w:trPr>
          <w:jc w:val="center"/>
        </w:trPr>
        <w:tc>
          <w:tcPr>
            <w:tcW w:w="2127" w:type="dxa"/>
            <w:vAlign w:val="center"/>
          </w:tcPr>
          <w:p w14:paraId="3D1F8A30" w14:textId="20E484A5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19B7" w14:textId="6671A6C3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-0.000002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9039" w14:textId="35642638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-9.17E-07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8F3B" w14:textId="77E0B2A2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B0F0" w14:textId="6B857B71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2.38E-09</w:t>
            </w:r>
          </w:p>
        </w:tc>
      </w:tr>
      <w:tr w:rsidR="009C15CC" w:rsidRPr="002405E8" w14:paraId="3A505D8D" w14:textId="77777777" w:rsidTr="002405E8">
        <w:trPr>
          <w:jc w:val="center"/>
        </w:trPr>
        <w:tc>
          <w:tcPr>
            <w:tcW w:w="2127" w:type="dxa"/>
            <w:vAlign w:val="center"/>
          </w:tcPr>
          <w:p w14:paraId="0D40C336" w14:textId="0B7DEF24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9D00" w14:textId="72A21CBC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0.0000001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CD2F" w14:textId="5E1AF674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2.98E-07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86927" w14:textId="0231E392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D849" w14:textId="7ADD95A2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2.83E-10</w:t>
            </w:r>
          </w:p>
        </w:tc>
      </w:tr>
      <w:tr w:rsidR="009C15CC" w:rsidRPr="002405E8" w14:paraId="6A88D91F" w14:textId="77777777" w:rsidTr="002405E8">
        <w:trPr>
          <w:jc w:val="center"/>
        </w:trPr>
        <w:tc>
          <w:tcPr>
            <w:tcW w:w="2127" w:type="dxa"/>
            <w:vAlign w:val="center"/>
          </w:tcPr>
          <w:p w14:paraId="3821BED1" w14:textId="34051AD2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348B" w14:textId="50353ECC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0.0000003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5917" w14:textId="4B6D9E40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-2.34E-06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4A1B8" w14:textId="4EF40F1C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0.00000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F765" w14:textId="21C26429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2.43E-10</w:t>
            </w:r>
          </w:p>
        </w:tc>
      </w:tr>
      <w:tr w:rsidR="009C15CC" w:rsidRPr="002405E8" w14:paraId="15F634A1" w14:textId="77777777" w:rsidTr="002405E8">
        <w:trPr>
          <w:jc w:val="center"/>
        </w:trPr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EFE742C" w14:textId="5FF0C600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83C5" w14:textId="545CCE6C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-0.000005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AD07F" w14:textId="475CDC7C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-8.47E-07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46E5" w14:textId="03F4926C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-0.00001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57FDA" w14:textId="3989398F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3.94E-09</w:t>
            </w:r>
          </w:p>
        </w:tc>
      </w:tr>
      <w:tr w:rsidR="009C15CC" w:rsidRPr="002405E8" w14:paraId="26864EE8" w14:textId="77777777" w:rsidTr="002405E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CA40" w14:textId="316AE3B1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B0D9" w14:textId="7935A8E0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0.0002000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4622" w14:textId="508355B7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3CE7" w14:textId="58A1FD45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sz w:val="20"/>
                <w:szCs w:val="20"/>
              </w:rPr>
              <w:t>0.00013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2664" w14:textId="6071F36C" w:rsidR="009C15CC" w:rsidRPr="002405E8" w:rsidRDefault="009C15CC" w:rsidP="00227681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8.08E-05</w:t>
            </w:r>
          </w:p>
        </w:tc>
      </w:tr>
      <w:tr w:rsidR="009C15CC" w:rsidRPr="002405E8" w14:paraId="2E82F790" w14:textId="77777777" w:rsidTr="002405E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012A" w14:textId="186EC749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Evaporation (µL)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A7C8" w14:textId="1A9C808E" w:rsidR="009C15CC" w:rsidRPr="002405E8" w:rsidRDefault="009C15CC" w:rsidP="00227681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0.0012000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A9DB" w14:textId="2A88E06D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 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F653" w14:textId="597E1735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0.00115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297BB" w14:textId="0E945339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7.63E-05</w:t>
            </w:r>
          </w:p>
        </w:tc>
      </w:tr>
      <w:tr w:rsidR="009C15CC" w:rsidRPr="002405E8" w14:paraId="166DCAE5" w14:textId="77777777" w:rsidTr="002405E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B4FE" w14:textId="038762EF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3876" w14:textId="00FC7FB6" w:rsidR="009C15CC" w:rsidRPr="002405E8" w:rsidRDefault="009C15CC" w:rsidP="00227681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0.0122586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5C594" w14:textId="56EEB531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 -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D9C03F" w14:textId="554D2F9C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0.00289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F6A5" w14:textId="6B497524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3.67E-03</w:t>
            </w:r>
          </w:p>
        </w:tc>
      </w:tr>
      <w:tr w:rsidR="009C15CC" w:rsidRPr="002405E8" w14:paraId="7F701FC2" w14:textId="77777777" w:rsidTr="002405E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E570" w14:textId="0449F4EB" w:rsidR="009C15CC" w:rsidRPr="002405E8" w:rsidRDefault="009C15CC" w:rsidP="00227681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405E8">
              <w:rPr>
                <w:bCs/>
                <w:sz w:val="20"/>
                <w:szCs w:val="20"/>
              </w:rPr>
              <w:t>Combined uncertainty/</w:t>
            </w:r>
            <w:r w:rsidRPr="002405E8">
              <w:rPr>
                <w:sz w:val="20"/>
                <w:szCs w:val="20"/>
              </w:rPr>
              <w:t xml:space="preserve"> µL</w:t>
            </w:r>
            <w:r w:rsidRPr="002405E8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B449" w14:textId="71BC1E77" w:rsidR="009C15CC" w:rsidRPr="002405E8" w:rsidRDefault="009C15CC" w:rsidP="00227681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09A4" w14:textId="3146BC0B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D077" w14:textId="0D2847F8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30AE" w14:textId="7C1FD232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0.0064</w:t>
            </w:r>
          </w:p>
        </w:tc>
      </w:tr>
      <w:tr w:rsidR="009C15CC" w:rsidRPr="002405E8" w14:paraId="3A408325" w14:textId="77777777" w:rsidTr="002405E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B7F5755" w14:textId="1B802CC4" w:rsidR="009C15CC" w:rsidRPr="002405E8" w:rsidRDefault="009C15CC" w:rsidP="0022768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05E8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2405E8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2405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46031D" w14:textId="58E9A1A8" w:rsidR="009C15CC" w:rsidRPr="002405E8" w:rsidRDefault="009C15CC" w:rsidP="00227681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0.025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BF241F5" w14:textId="01A8CA91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7D9265B" w14:textId="5D5DB5D5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0A11613" w14:textId="6BCFCC8F" w:rsidR="009C15CC" w:rsidRPr="002405E8" w:rsidRDefault="009C15CC" w:rsidP="00227681">
            <w:pPr>
              <w:jc w:val="center"/>
              <w:rPr>
                <w:sz w:val="20"/>
                <w:szCs w:val="20"/>
              </w:rPr>
            </w:pPr>
            <w:r w:rsidRPr="002405E8">
              <w:rPr>
                <w:sz w:val="20"/>
                <w:szCs w:val="20"/>
              </w:rPr>
              <w:t>0.013</w:t>
            </w:r>
          </w:p>
        </w:tc>
      </w:tr>
    </w:tbl>
    <w:p w14:paraId="0F6BC995" w14:textId="2FC51265" w:rsidR="00BC6570" w:rsidRDefault="00BC6570" w:rsidP="00940377">
      <w:pPr>
        <w:rPr>
          <w:lang w:val="sr-Latn-R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270"/>
        <w:gridCol w:w="1560"/>
        <w:gridCol w:w="1559"/>
      </w:tblGrid>
      <w:tr w:rsidR="009C15CC" w:rsidRPr="00424A67" w14:paraId="2218D5AF" w14:textId="77777777" w:rsidTr="00990375">
        <w:trPr>
          <w:jc w:val="center"/>
        </w:trPr>
        <w:tc>
          <w:tcPr>
            <w:tcW w:w="2127" w:type="dxa"/>
            <w:vAlign w:val="center"/>
          </w:tcPr>
          <w:p w14:paraId="12DE3DF5" w14:textId="77777777" w:rsidR="009C15CC" w:rsidRPr="00424A67" w:rsidRDefault="009C15CC" w:rsidP="009B52B4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Quantity</w:t>
            </w:r>
            <w:r w:rsidRPr="00424A67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424A67">
              <w:rPr>
                <w:i/>
                <w:iCs/>
                <w:sz w:val="20"/>
                <w:szCs w:val="20"/>
              </w:rPr>
              <w:t>(x</w:t>
            </w:r>
            <w:r w:rsidRPr="00424A67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424A67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270" w:type="dxa"/>
            <w:shd w:val="clear" w:color="auto" w:fill="C6D9F1" w:themeFill="text2" w:themeFillTint="33"/>
            <w:vAlign w:val="center"/>
          </w:tcPr>
          <w:p w14:paraId="72FB8ED5" w14:textId="54F77BBA" w:rsidR="009C15CC" w:rsidRPr="00424A67" w:rsidRDefault="00DA7277" w:rsidP="009C15CC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14:paraId="5F0A7A54" w14:textId="3552627E" w:rsidR="009C15CC" w:rsidRPr="00424A67" w:rsidRDefault="00DA7277" w:rsidP="009B52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7A36F60" w14:textId="34994009" w:rsidR="009C15CC" w:rsidRPr="00424A67" w:rsidRDefault="00DA7277" w:rsidP="009B52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</w:tr>
      <w:tr w:rsidR="00990375" w:rsidRPr="00424A67" w14:paraId="3FA9CF98" w14:textId="77777777" w:rsidTr="00990375">
        <w:trPr>
          <w:jc w:val="center"/>
        </w:trPr>
        <w:tc>
          <w:tcPr>
            <w:tcW w:w="2127" w:type="dxa"/>
            <w:vAlign w:val="center"/>
          </w:tcPr>
          <w:p w14:paraId="2DCA5A44" w14:textId="03AD78E2" w:rsidR="00990375" w:rsidRPr="00424A67" w:rsidRDefault="005D398E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="00990375" w:rsidRPr="00424A67">
              <w:rPr>
                <w:sz w:val="20"/>
                <w:szCs w:val="20"/>
              </w:rPr>
              <w:t xml:space="preserve"> measurements (µL)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46F5B3B3" w14:textId="4352F0C0" w:rsidR="00990375" w:rsidRPr="00424A67" w:rsidRDefault="003E5EF7" w:rsidP="00990375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val="en-US" w:eastAsia="en-US"/>
              </w:rPr>
              <w:t>0.005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66F9" w14:textId="15617B3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2.68E-03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C16D" w14:textId="29AF6E1F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2.9738E-03</w:t>
            </w:r>
          </w:p>
        </w:tc>
      </w:tr>
      <w:tr w:rsidR="00990375" w:rsidRPr="00424A67" w14:paraId="38DC4E97" w14:textId="77777777" w:rsidTr="00990375">
        <w:trPr>
          <w:jc w:val="center"/>
        </w:trPr>
        <w:tc>
          <w:tcPr>
            <w:tcW w:w="2127" w:type="dxa"/>
            <w:vAlign w:val="center"/>
          </w:tcPr>
          <w:p w14:paraId="708DD4E1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Mass (mg)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C2CB3B4" w14:textId="63FC8F45" w:rsidR="00990375" w:rsidRPr="003E5EF7" w:rsidRDefault="003E5EF7" w:rsidP="00990375">
            <w:pPr>
              <w:suppressAutoHyphens w:val="0"/>
              <w:jc w:val="center"/>
              <w:rPr>
                <w:sz w:val="20"/>
                <w:szCs w:val="20"/>
                <w:lang w:val="sr-Latn-RS" w:eastAsia="en-US"/>
              </w:rPr>
            </w:pPr>
            <w:r>
              <w:rPr>
                <w:sz w:val="20"/>
                <w:szCs w:val="20"/>
                <w:lang w:val="sr-Latn-RS" w:eastAsia="en-US"/>
              </w:rPr>
              <w:t>6.4E-03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AEB8A" w14:textId="57C0B390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5.78E-04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AC86" w14:textId="4A206FEE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1.6300E-03</w:t>
            </w:r>
          </w:p>
        </w:tc>
      </w:tr>
      <w:tr w:rsidR="00990375" w:rsidRPr="00424A67" w14:paraId="03351AFB" w14:textId="77777777" w:rsidTr="00990375">
        <w:trPr>
          <w:jc w:val="center"/>
        </w:trPr>
        <w:tc>
          <w:tcPr>
            <w:tcW w:w="2127" w:type="dxa"/>
            <w:vAlign w:val="center"/>
          </w:tcPr>
          <w:p w14:paraId="76BFB9FD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Air Density (mg/ µL)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344F1586" w14:textId="61E09C82" w:rsidR="00990375" w:rsidRPr="00424A67" w:rsidRDefault="00AF3347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7E-11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65B6" w14:textId="16B57933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3.40E-05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97DD6" w14:textId="5972E10A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6.3580E-06</w:t>
            </w:r>
          </w:p>
        </w:tc>
      </w:tr>
      <w:tr w:rsidR="00990375" w:rsidRPr="00424A67" w14:paraId="5F420D8D" w14:textId="77777777" w:rsidTr="00990375">
        <w:trPr>
          <w:jc w:val="center"/>
        </w:trPr>
        <w:tc>
          <w:tcPr>
            <w:tcW w:w="2127" w:type="dxa"/>
            <w:vAlign w:val="center"/>
          </w:tcPr>
          <w:p w14:paraId="2758B1E1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Water Density (mg/ µL)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10ACBC0A" w14:textId="0C741019" w:rsidR="00990375" w:rsidRPr="00424A67" w:rsidRDefault="00856EA6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5E-09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C2526" w14:textId="4AF763DB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-2.00E-07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980F" w14:textId="273025D5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-7.2250E-06</w:t>
            </w:r>
          </w:p>
        </w:tc>
      </w:tr>
      <w:tr w:rsidR="00990375" w:rsidRPr="00424A67" w14:paraId="4E38F97E" w14:textId="77777777" w:rsidTr="00424A67">
        <w:trPr>
          <w:jc w:val="center"/>
        </w:trPr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40EC5D3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Density of the mass pieces (mg/ µL)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7DCD6" w14:textId="33AFF21F" w:rsidR="00990375" w:rsidRPr="00424A67" w:rsidRDefault="00856EA6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2.8E-10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0701" w14:textId="0FBEA998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1.00E-07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FC587" w14:textId="7D28371D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1.3005E-07</w:t>
            </w:r>
          </w:p>
        </w:tc>
      </w:tr>
      <w:tr w:rsidR="00990375" w:rsidRPr="00424A67" w14:paraId="69F1780D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7AC84092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087A43">
              <w:rPr>
                <w:sz w:val="20"/>
                <w:szCs w:val="20"/>
                <w:lang w:val="en-US"/>
              </w:rPr>
              <w:t>Cub. coeff. of expansion from the micropipette material (°C</w:t>
            </w:r>
            <w:r w:rsidRPr="00087A43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087A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620D28" w14:textId="23286F58" w:rsidR="00990375" w:rsidRPr="00424A67" w:rsidRDefault="000D2928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-2E-07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CAB2" w14:textId="207CE850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-1.00E-06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FBBEF" w14:textId="0AD75278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-1.7340E-05</w:t>
            </w:r>
          </w:p>
        </w:tc>
      </w:tr>
      <w:tr w:rsidR="00990375" w:rsidRPr="00424A67" w14:paraId="2EC2F444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F976F0D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8C27E2" w14:textId="14236114" w:rsidR="00990375" w:rsidRPr="00424A67" w:rsidRDefault="003C4441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-5.73E-06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EBE4" w14:textId="72E91276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-1.70E-05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2BAC7" w14:textId="01836DAF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-1.7629E-07</w:t>
            </w:r>
          </w:p>
        </w:tc>
      </w:tr>
      <w:tr w:rsidR="00990375" w:rsidRPr="00424A67" w14:paraId="4A8DCB31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821AF25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Handling of micropipette (µL)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48DB23" w14:textId="45DB1E63" w:rsidR="00990375" w:rsidRPr="00424A67" w:rsidRDefault="00A407B6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1.15E-04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703F" w14:textId="72762B0E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bCs/>
                <w:sz w:val="20"/>
                <w:szCs w:val="20"/>
              </w:rPr>
              <w:t>1.32E-04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8622" w14:textId="2A138CDF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>1.7300E-04</w:t>
            </w:r>
          </w:p>
        </w:tc>
      </w:tr>
      <w:tr w:rsidR="00990375" w:rsidRPr="00424A67" w14:paraId="7A1B06F0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3CB9003A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</w:rPr>
            </w:pPr>
            <w:r w:rsidRPr="00424A67">
              <w:rPr>
                <w:sz w:val="20"/>
                <w:szCs w:val="20"/>
              </w:rPr>
              <w:t>Evaporation (µL)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4A7A5A" w14:textId="62240ED3" w:rsidR="00990375" w:rsidRPr="00424A67" w:rsidRDefault="004174BD" w:rsidP="00990375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1.5E-02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7074" w14:textId="3A5EB165" w:rsidR="00990375" w:rsidRPr="00424A67" w:rsidRDefault="00990375" w:rsidP="00990375">
            <w:pPr>
              <w:jc w:val="center"/>
              <w:rPr>
                <w:sz w:val="20"/>
                <w:szCs w:val="20"/>
              </w:rPr>
            </w:pPr>
            <w:r w:rsidRPr="00424A67">
              <w:rPr>
                <w:bCs/>
                <w:sz w:val="20"/>
                <w:szCs w:val="20"/>
              </w:rPr>
              <w:t>7.74E-03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9AE5" w14:textId="4B1006A0" w:rsidR="00990375" w:rsidRPr="00424A67" w:rsidRDefault="00990375" w:rsidP="00990375">
            <w:pPr>
              <w:jc w:val="center"/>
              <w:rPr>
                <w:sz w:val="20"/>
                <w:szCs w:val="20"/>
              </w:rPr>
            </w:pPr>
            <w:r w:rsidRPr="00424A67">
              <w:rPr>
                <w:sz w:val="20"/>
                <w:szCs w:val="20"/>
              </w:rPr>
              <w:t>-2.8900E-03</w:t>
            </w:r>
          </w:p>
        </w:tc>
      </w:tr>
      <w:tr w:rsidR="00990375" w:rsidRPr="00424A67" w14:paraId="14680E8D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61161" w14:textId="77777777" w:rsidR="00990375" w:rsidRPr="00424A67" w:rsidRDefault="00990375" w:rsidP="00990375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24A67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5C189" w14:textId="3CDC256A" w:rsidR="00990375" w:rsidRPr="00424A67" w:rsidRDefault="004174BD" w:rsidP="00990375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1.1E-02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682F" w14:textId="679E3B70" w:rsidR="00990375" w:rsidRPr="00424A67" w:rsidRDefault="00FA09F3" w:rsidP="009903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990375" w:rsidRPr="00424A67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E4BA8" w14:textId="08572BD0" w:rsidR="00990375" w:rsidRPr="00424A67" w:rsidRDefault="00FA09F3" w:rsidP="009903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990375" w:rsidRPr="00424A67">
              <w:rPr>
                <w:sz w:val="20"/>
                <w:szCs w:val="20"/>
              </w:rPr>
              <w:t> </w:t>
            </w:r>
          </w:p>
        </w:tc>
      </w:tr>
      <w:tr w:rsidR="00990375" w:rsidRPr="00424A67" w14:paraId="0ED4E4D9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02F88F" w14:textId="77777777" w:rsidR="00990375" w:rsidRPr="00424A67" w:rsidRDefault="00990375" w:rsidP="0099037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A67">
              <w:rPr>
                <w:rFonts w:ascii="Times New Roman" w:hAnsi="Times New Roman" w:cs="Times New Roman"/>
                <w:bCs/>
                <w:sz w:val="20"/>
                <w:szCs w:val="20"/>
              </w:rPr>
              <w:t>Combined uncertainty/</w:t>
            </w:r>
            <w:r w:rsidRPr="00424A67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424A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6EC6" w14:textId="7EFF4EC9" w:rsidR="00990375" w:rsidRPr="00424A67" w:rsidRDefault="004174BD" w:rsidP="00990375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A40F" w14:textId="682CB2E7" w:rsidR="00990375" w:rsidRPr="00424A67" w:rsidRDefault="00990375" w:rsidP="00990375">
            <w:pPr>
              <w:jc w:val="center"/>
              <w:rPr>
                <w:sz w:val="20"/>
                <w:szCs w:val="20"/>
              </w:rPr>
            </w:pPr>
            <w:r w:rsidRPr="00424A67">
              <w:rPr>
                <w:bCs/>
                <w:sz w:val="20"/>
                <w:szCs w:val="20"/>
              </w:rPr>
              <w:t>0.00821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8044" w14:textId="2FD9C06B" w:rsidR="00990375" w:rsidRPr="00424A67" w:rsidRDefault="00990375" w:rsidP="00990375">
            <w:pPr>
              <w:jc w:val="center"/>
              <w:rPr>
                <w:sz w:val="20"/>
                <w:szCs w:val="20"/>
              </w:rPr>
            </w:pPr>
            <w:r w:rsidRPr="00424A67">
              <w:rPr>
                <w:sz w:val="20"/>
                <w:szCs w:val="20"/>
              </w:rPr>
              <w:t>0.0045</w:t>
            </w:r>
          </w:p>
        </w:tc>
      </w:tr>
      <w:tr w:rsidR="00990375" w:rsidRPr="00424A67" w14:paraId="56089046" w14:textId="77777777" w:rsidTr="00424A67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85C17A0" w14:textId="77777777" w:rsidR="00990375" w:rsidRPr="00424A67" w:rsidRDefault="00990375" w:rsidP="0099037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A67">
              <w:rPr>
                <w:rFonts w:ascii="Times New Roman" w:hAnsi="Times New Roman" w:cs="Times New Roman"/>
                <w:bCs/>
                <w:sz w:val="20"/>
                <w:szCs w:val="20"/>
              </w:rPr>
              <w:t>Expanded uncertainty/</w:t>
            </w:r>
            <w:r w:rsidRPr="00424A67">
              <w:rPr>
                <w:rFonts w:ascii="Times New Roman" w:hAnsi="Times New Roman" w:cs="Times New Roman"/>
                <w:sz w:val="20"/>
                <w:szCs w:val="20"/>
              </w:rPr>
              <w:t xml:space="preserve"> µL</w:t>
            </w:r>
            <w:r w:rsidRPr="00424A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00310D8" w14:textId="49B3774B" w:rsidR="00990375" w:rsidRPr="00424A67" w:rsidRDefault="004174BD" w:rsidP="00990375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5AAE192" w14:textId="28616618" w:rsidR="00990375" w:rsidRPr="00424A67" w:rsidRDefault="00424A67" w:rsidP="0099037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0A9FF64" w14:textId="7A2ED93A" w:rsidR="00990375" w:rsidRPr="00424A67" w:rsidRDefault="00424A67" w:rsidP="009903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</w:t>
            </w:r>
          </w:p>
        </w:tc>
      </w:tr>
    </w:tbl>
    <w:p w14:paraId="365F7F90" w14:textId="77777777" w:rsidR="00250961" w:rsidRPr="00940377" w:rsidRDefault="00250961" w:rsidP="00940377">
      <w:pPr>
        <w:rPr>
          <w:lang w:val="sr-Latn-RS"/>
        </w:rPr>
      </w:pPr>
    </w:p>
    <w:p w14:paraId="0E958B17" w14:textId="753665E4" w:rsidR="00D549CC" w:rsidRPr="00800D21" w:rsidRDefault="00800D21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49" w:name="_Toc177715983"/>
      <w:bookmarkStart w:id="50" w:name="_Toc465925036"/>
      <w:r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11</w:t>
      </w:r>
      <w:r w:rsidR="00D549CC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CMCs</w:t>
      </w:r>
      <w:bookmarkEnd w:id="49"/>
      <w:r w:rsidR="00D549CC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</w:t>
      </w:r>
      <w:bookmarkEnd w:id="50"/>
    </w:p>
    <w:p w14:paraId="1A05B039" w14:textId="77777777" w:rsidR="00D549CC" w:rsidRDefault="00D549CC" w:rsidP="00D549CC">
      <w:pPr>
        <w:rPr>
          <w:rFonts w:ascii="Tahoma" w:hAnsi="Tahoma" w:cs="Tahoma"/>
          <w:sz w:val="22"/>
        </w:rPr>
      </w:pPr>
    </w:p>
    <w:p w14:paraId="67463D64" w14:textId="77777777" w:rsidR="00D549CC" w:rsidRPr="003C53BC" w:rsidRDefault="00D549CC" w:rsidP="00D549CC">
      <w:pPr>
        <w:pStyle w:val="Default"/>
        <w:jc w:val="both"/>
        <w:rPr>
          <w:rFonts w:ascii="Times New Roman" w:hAnsi="Times New Roman" w:cs="Times New Roman"/>
        </w:rPr>
      </w:pPr>
      <w:r w:rsidRPr="003C53BC">
        <w:rPr>
          <w:rFonts w:ascii="Times New Roman" w:hAnsi="Times New Roman" w:cs="Times New Roman"/>
        </w:rPr>
        <w:t xml:space="preserve">The following table summarizes the uncertainty claims as published in the KCDB and those given by the participants of this comparison.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89"/>
      </w:tblGrid>
      <w:tr w:rsidR="00D549CC" w:rsidRPr="003A5CE1" w14:paraId="10E173AF" w14:textId="77777777" w:rsidTr="000A5CAC">
        <w:trPr>
          <w:trHeight w:val="220"/>
        </w:trPr>
        <w:tc>
          <w:tcPr>
            <w:tcW w:w="9089" w:type="dxa"/>
          </w:tcPr>
          <w:p w14:paraId="0CAE187F" w14:textId="77777777" w:rsidR="00D549CC" w:rsidRPr="003C53BC" w:rsidRDefault="00D549CC" w:rsidP="000A5CA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14:paraId="0DEE7A96" w14:textId="1CF90743" w:rsidR="005F2D85" w:rsidRPr="003C53BC" w:rsidRDefault="00D549CC" w:rsidP="00346F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C53BC">
              <w:rPr>
                <w:rFonts w:ascii="Times New Roman" w:hAnsi="Times New Roman" w:cs="Times New Roman"/>
              </w:rPr>
              <w:t xml:space="preserve"> </w:t>
            </w:r>
            <w:r w:rsidRPr="00346FF7">
              <w:rPr>
                <w:rFonts w:ascii="Times New Roman" w:hAnsi="Times New Roman" w:cs="Times New Roman"/>
                <w:bCs/>
                <w:i/>
              </w:rPr>
              <w:t xml:space="preserve">Table </w:t>
            </w:r>
            <w:r w:rsidR="00F456DA" w:rsidRPr="00346FF7">
              <w:rPr>
                <w:rFonts w:ascii="Times New Roman" w:hAnsi="Times New Roman" w:cs="Times New Roman"/>
                <w:bCs/>
                <w:i/>
              </w:rPr>
              <w:t>1</w:t>
            </w:r>
            <w:r w:rsidR="00F456DA">
              <w:rPr>
                <w:rFonts w:ascii="Times New Roman" w:hAnsi="Times New Roman" w:cs="Times New Roman"/>
                <w:bCs/>
                <w:i/>
              </w:rPr>
              <w:t>2</w:t>
            </w:r>
            <w:r w:rsidR="00346FF7" w:rsidRPr="00346FF7">
              <w:rPr>
                <w:rFonts w:ascii="Times New Roman" w:hAnsi="Times New Roman" w:cs="Times New Roman"/>
                <w:bCs/>
                <w:i/>
              </w:rPr>
              <w:t>.</w:t>
            </w:r>
            <w:r w:rsidRPr="003C53BC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3C53BC">
              <w:rPr>
                <w:rFonts w:ascii="Times New Roman" w:hAnsi="Times New Roman" w:cs="Times New Roman"/>
                <w:bCs/>
              </w:rPr>
              <w:t>Expanded</w:t>
            </w:r>
            <w:r w:rsidRPr="003C53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C53BC">
              <w:rPr>
                <w:rFonts w:ascii="Times New Roman" w:hAnsi="Times New Roman" w:cs="Times New Roman"/>
              </w:rPr>
              <w:t xml:space="preserve">standard uncertainty claims as stated by the participants for this comparison and as published in the KCDB (CMCs). </w:t>
            </w:r>
          </w:p>
        </w:tc>
      </w:tr>
    </w:tbl>
    <w:p w14:paraId="341FB3FA" w14:textId="77777777" w:rsidR="00D549CC" w:rsidRDefault="00D549CC" w:rsidP="00D549CC">
      <w:pPr>
        <w:rPr>
          <w:rFonts w:ascii="Tahoma" w:hAnsi="Tahoma" w:cs="Tahoma"/>
          <w:lang w:val="en-US"/>
        </w:rPr>
      </w:pPr>
    </w:p>
    <w:tbl>
      <w:tblPr>
        <w:tblStyle w:val="TableGrid"/>
        <w:tblW w:w="8506" w:type="dxa"/>
        <w:jc w:val="center"/>
        <w:tblLayout w:type="fixed"/>
        <w:tblLook w:val="04A0" w:firstRow="1" w:lastRow="0" w:firstColumn="1" w:lastColumn="0" w:noHBand="0" w:noVBand="1"/>
      </w:tblPr>
      <w:tblGrid>
        <w:gridCol w:w="1046"/>
        <w:gridCol w:w="34"/>
        <w:gridCol w:w="2890"/>
        <w:gridCol w:w="25"/>
        <w:gridCol w:w="1585"/>
        <w:gridCol w:w="1083"/>
        <w:gridCol w:w="25"/>
        <w:gridCol w:w="1784"/>
        <w:gridCol w:w="34"/>
      </w:tblGrid>
      <w:tr w:rsidR="005943A9" w:rsidRPr="00CC5E43" w14:paraId="280892C9" w14:textId="77777777" w:rsidTr="00087A43">
        <w:trPr>
          <w:trHeight w:val="399"/>
          <w:jc w:val="center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49AC6" w14:textId="77777777" w:rsidR="005943A9" w:rsidRPr="00CC5E43" w:rsidRDefault="005943A9" w:rsidP="001B031E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229332" w14:textId="77777777" w:rsidR="005943A9" w:rsidRPr="0073416D" w:rsidRDefault="005943A9" w:rsidP="00FA5265">
            <w:pPr>
              <w:rPr>
                <w:lang w:val="en-US"/>
              </w:rPr>
            </w:pPr>
          </w:p>
        </w:tc>
        <w:tc>
          <w:tcPr>
            <w:tcW w:w="2693" w:type="dxa"/>
            <w:gridSpan w:val="3"/>
            <w:tcBorders>
              <w:left w:val="single" w:sz="4" w:space="0" w:color="auto"/>
            </w:tcBorders>
            <w:vAlign w:val="center"/>
          </w:tcPr>
          <w:p w14:paraId="15FA4B68" w14:textId="09CE771D" w:rsidR="005943A9" w:rsidRDefault="005943A9" w:rsidP="001B03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This comparison</w:t>
            </w:r>
          </w:p>
        </w:tc>
        <w:tc>
          <w:tcPr>
            <w:tcW w:w="1843" w:type="dxa"/>
            <w:gridSpan w:val="3"/>
            <w:vAlign w:val="center"/>
          </w:tcPr>
          <w:p w14:paraId="3E2B8E8D" w14:textId="4486CCA1" w:rsidR="005943A9" w:rsidRDefault="005943A9" w:rsidP="00FA526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P</w:t>
            </w:r>
            <w:r w:rsidRPr="00CC5E43">
              <w:rPr>
                <w:rFonts w:ascii="Times New Roman" w:hAnsi="Times New Roman" w:cs="Times New Roman"/>
                <w:color w:val="auto"/>
              </w:rPr>
              <w:t>ublished in the KCDB</w:t>
            </w:r>
          </w:p>
        </w:tc>
      </w:tr>
      <w:tr w:rsidR="001B031E" w:rsidRPr="00CC5E43" w14:paraId="074786EF" w14:textId="77777777" w:rsidTr="00662EB3">
        <w:trPr>
          <w:trHeight w:val="399"/>
          <w:jc w:val="center"/>
        </w:trPr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5EEE22" w14:textId="0DE6310F" w:rsidR="001B031E" w:rsidRPr="00CC5E43" w:rsidRDefault="001B031E" w:rsidP="001B031E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26D5C" w14:textId="28787BD2" w:rsidR="001B031E" w:rsidRPr="00CC5E43" w:rsidRDefault="001B031E" w:rsidP="00FA5265"/>
        </w:tc>
        <w:tc>
          <w:tcPr>
            <w:tcW w:w="1610" w:type="dxa"/>
            <w:gridSpan w:val="2"/>
            <w:tcBorders>
              <w:left w:val="single" w:sz="4" w:space="0" w:color="auto"/>
            </w:tcBorders>
            <w:vAlign w:val="center"/>
          </w:tcPr>
          <w:p w14:paraId="398A488D" w14:textId="4E7AF188" w:rsidR="001B031E" w:rsidRPr="00CC5E43" w:rsidRDefault="00FA5265" w:rsidP="001B031E">
            <w:pPr>
              <w:jc w:val="center"/>
              <w:rPr>
                <w:lang w:val="en-US"/>
              </w:rPr>
            </w:pPr>
            <w:r w:rsidRPr="00FA5265">
              <w:rPr>
                <w:i/>
              </w:rPr>
              <w:t>U</w:t>
            </w:r>
            <w:r w:rsidR="00FE3741">
              <w:t xml:space="preserve"> </w:t>
            </w:r>
          </w:p>
        </w:tc>
        <w:tc>
          <w:tcPr>
            <w:tcW w:w="1083" w:type="dxa"/>
            <w:vAlign w:val="center"/>
          </w:tcPr>
          <w:p w14:paraId="090E12E1" w14:textId="02D0E56C" w:rsidR="001B031E" w:rsidRPr="00CC5E43" w:rsidRDefault="00FA5265" w:rsidP="001B03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416D">
              <w:rPr>
                <w:rFonts w:ascii="Times New Roman" w:hAnsi="Times New Roman" w:cs="Times New Roman"/>
                <w:i/>
                <w:iCs/>
                <w:color w:val="auto"/>
              </w:rPr>
              <w:t>U</w:t>
            </w:r>
            <w:r>
              <w:rPr>
                <w:rFonts w:ascii="Times New Roman" w:hAnsi="Times New Roman" w:cs="Times New Roman"/>
                <w:color w:val="auto"/>
              </w:rPr>
              <w:t xml:space="preserve"> / %</w:t>
            </w:r>
          </w:p>
        </w:tc>
        <w:tc>
          <w:tcPr>
            <w:tcW w:w="1843" w:type="dxa"/>
            <w:gridSpan w:val="3"/>
            <w:vAlign w:val="center"/>
          </w:tcPr>
          <w:p w14:paraId="6CA4BF30" w14:textId="7DA896AE" w:rsidR="001B031E" w:rsidRPr="00FA5265" w:rsidRDefault="00FA5265" w:rsidP="00FA526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CMCs (%)</w:t>
            </w:r>
          </w:p>
        </w:tc>
      </w:tr>
      <w:tr w:rsidR="005F2D85" w:rsidRPr="00CC5E43" w14:paraId="330DA3C1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E9E7C1" w14:textId="763A5EF3" w:rsidR="005F2D85" w:rsidRPr="00CC5E43" w:rsidRDefault="00DA7277" w:rsidP="001B031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GUM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B6CBC6B" w14:textId="38EE4025" w:rsidR="005F2D85" w:rsidRPr="00CC5E43" w:rsidRDefault="005F2D85" w:rsidP="001B031E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585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14:paraId="75853587" w14:textId="4EFD9C9A" w:rsidR="005F2D85" w:rsidRPr="00CC5E43" w:rsidRDefault="005F2D85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0,003</w:t>
            </w:r>
            <w:r w:rsidR="00FE3741">
              <w:rPr>
                <w:lang w:val="en-US"/>
              </w:rPr>
              <w:t xml:space="preserve"> mL</w:t>
            </w:r>
          </w:p>
        </w:tc>
        <w:tc>
          <w:tcPr>
            <w:tcW w:w="1108" w:type="dxa"/>
            <w:gridSpan w:val="2"/>
            <w:shd w:val="clear" w:color="auto" w:fill="C6D9F1" w:themeFill="text2" w:themeFillTint="33"/>
            <w:vAlign w:val="center"/>
          </w:tcPr>
          <w:p w14:paraId="12636206" w14:textId="6EEDF729" w:rsidR="005F2D85" w:rsidRPr="00CC5E43" w:rsidRDefault="00AA1372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784" w:type="dxa"/>
            <w:shd w:val="clear" w:color="auto" w:fill="C6D9F1" w:themeFill="text2" w:themeFillTint="33"/>
            <w:vAlign w:val="center"/>
          </w:tcPr>
          <w:p w14:paraId="626AB77A" w14:textId="78DE3BB2" w:rsidR="005F2D85" w:rsidRPr="00CC5E43" w:rsidRDefault="00303E93" w:rsidP="001B031E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7A65FB" w:rsidRPr="00CC5E43" w14:paraId="77795DEE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5E1020EA" w14:textId="4A50926C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14:paraId="2BCBA3A6" w14:textId="088A50FB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3E51EDB3" w14:textId="2C40FB7B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0,0058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6818B00F" w14:textId="7B57F7F8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0,11 </w:t>
            </w:r>
          </w:p>
        </w:tc>
        <w:tc>
          <w:tcPr>
            <w:tcW w:w="1784" w:type="dxa"/>
            <w:vMerge w:val="restart"/>
            <w:shd w:val="clear" w:color="auto" w:fill="F2DBDB" w:themeFill="accent2" w:themeFillTint="33"/>
            <w:vAlign w:val="center"/>
          </w:tcPr>
          <w:p w14:paraId="77F46FFE" w14:textId="0B065F95" w:rsidR="007A65FB" w:rsidRPr="00CC5E43" w:rsidRDefault="007A65FB" w:rsidP="007A65FB">
            <w:pPr>
              <w:jc w:val="center"/>
              <w:rPr>
                <w:lang w:val="en-US"/>
              </w:rPr>
            </w:pPr>
            <w:r>
              <w:rPr>
                <w:bCs/>
              </w:rPr>
              <w:t>-</w:t>
            </w:r>
          </w:p>
        </w:tc>
      </w:tr>
      <w:tr w:rsidR="007A65FB" w:rsidRPr="00CC5E43" w14:paraId="132D7623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72235065" w14:textId="77777777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4FD0294D" w14:textId="239E4951" w:rsidR="007A65FB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7FCD5D7D" w14:textId="635AC646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0,0062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0488818B" w14:textId="35E1ACF1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  <w:tc>
          <w:tcPr>
            <w:tcW w:w="1784" w:type="dxa"/>
            <w:vMerge/>
            <w:shd w:val="clear" w:color="auto" w:fill="F2DBDB" w:themeFill="accent2" w:themeFillTint="33"/>
            <w:vAlign w:val="center"/>
          </w:tcPr>
          <w:p w14:paraId="07CE5F5F" w14:textId="3E748EB4" w:rsidR="007A65FB" w:rsidRPr="00CC5E43" w:rsidRDefault="007A65FB" w:rsidP="001B031E">
            <w:pPr>
              <w:rPr>
                <w:lang w:val="en-US"/>
              </w:rPr>
            </w:pPr>
          </w:p>
        </w:tc>
      </w:tr>
      <w:tr w:rsidR="007A65FB" w:rsidRPr="00CC5E43" w14:paraId="73B992D8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3ABDBF5E" w14:textId="77777777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1C634414" w14:textId="63EE86CB" w:rsidR="007A65FB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27377F52" w14:textId="573396F9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171C2E47" w14:textId="3144C885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0,014</w:t>
            </w:r>
          </w:p>
        </w:tc>
        <w:tc>
          <w:tcPr>
            <w:tcW w:w="1784" w:type="dxa"/>
            <w:vMerge/>
            <w:shd w:val="clear" w:color="auto" w:fill="F2DBDB" w:themeFill="accent2" w:themeFillTint="33"/>
            <w:vAlign w:val="center"/>
          </w:tcPr>
          <w:p w14:paraId="32E76FD2" w14:textId="748B4BB6" w:rsidR="007A65FB" w:rsidRPr="00CC5E43" w:rsidRDefault="007A65FB" w:rsidP="001B031E">
            <w:pPr>
              <w:rPr>
                <w:lang w:val="en-US"/>
              </w:rPr>
            </w:pPr>
          </w:p>
        </w:tc>
      </w:tr>
      <w:tr w:rsidR="007A65FB" w:rsidRPr="00CC5E43" w14:paraId="7AC6250C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722AEA59" w14:textId="77777777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736D5143" w14:textId="10CCF559" w:rsidR="007A65FB" w:rsidRDefault="007A65FB" w:rsidP="009D35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43D37E23" w14:textId="609D3A7E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0,025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239AD5DD" w14:textId="16296480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784" w:type="dxa"/>
            <w:vMerge w:val="restart"/>
            <w:vAlign w:val="center"/>
          </w:tcPr>
          <w:p w14:paraId="060B4E43" w14:textId="36503173" w:rsidR="007A65FB" w:rsidRPr="00CC5E43" w:rsidRDefault="007A65FB" w:rsidP="007A6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A65FB" w:rsidRPr="00CC5E43" w14:paraId="5F7A7DD5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1AD9D259" w14:textId="77777777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3167584E" w14:textId="49C69A69" w:rsidR="007A65FB" w:rsidRDefault="007A65FB" w:rsidP="009D35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64B3761C" w14:textId="0632A32F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0,025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53C6FED7" w14:textId="786E6D99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1784" w:type="dxa"/>
            <w:vMerge/>
            <w:vAlign w:val="center"/>
          </w:tcPr>
          <w:p w14:paraId="142B62D0" w14:textId="77777777" w:rsidR="007A65FB" w:rsidRPr="00CC5E43" w:rsidRDefault="007A65FB" w:rsidP="001B031E">
            <w:pPr>
              <w:rPr>
                <w:lang w:val="en-US"/>
              </w:rPr>
            </w:pPr>
          </w:p>
        </w:tc>
      </w:tr>
      <w:tr w:rsidR="007A65FB" w:rsidRPr="00CC5E43" w14:paraId="1261506D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5650A4F7" w14:textId="77777777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6ED58739" w14:textId="0AF7BF73" w:rsidR="007A65FB" w:rsidRDefault="007A65FB" w:rsidP="009D35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10B17A57" w14:textId="7B92E9E1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0,025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03AF0CFD" w14:textId="2F34E54D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784" w:type="dxa"/>
            <w:vMerge/>
            <w:vAlign w:val="center"/>
          </w:tcPr>
          <w:p w14:paraId="6D91EDEB" w14:textId="77777777" w:rsidR="007A65FB" w:rsidRPr="00CC5E43" w:rsidRDefault="007A65FB" w:rsidP="001B031E">
            <w:pPr>
              <w:rPr>
                <w:lang w:val="en-US"/>
              </w:rPr>
            </w:pPr>
          </w:p>
        </w:tc>
      </w:tr>
      <w:tr w:rsidR="007A65FB" w:rsidRPr="00CC5E43" w14:paraId="748B0329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06155AA4" w14:textId="77777777" w:rsidR="007A65FB" w:rsidRPr="00CC5E43" w:rsidRDefault="007A65FB" w:rsidP="001B031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7C42FDB2" w14:textId="5F812063" w:rsidR="007A65FB" w:rsidRPr="00CC5E43" w:rsidRDefault="007A65FB" w:rsidP="009D35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310B97BE" w14:textId="352C3EBD" w:rsidR="007A65FB" w:rsidRPr="00CC5E43" w:rsidRDefault="007A65FB" w:rsidP="001B03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0,025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24C91417" w14:textId="784A6640" w:rsidR="007A65FB" w:rsidRPr="00CC5E43" w:rsidRDefault="007A65FB" w:rsidP="001B03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784" w:type="dxa"/>
            <w:vMerge/>
            <w:vAlign w:val="center"/>
          </w:tcPr>
          <w:p w14:paraId="18EA6E02" w14:textId="7B7453D9" w:rsidR="007A65FB" w:rsidRPr="00CC5E43" w:rsidRDefault="007A65FB" w:rsidP="001B031E">
            <w:pPr>
              <w:rPr>
                <w:lang w:val="en-US"/>
              </w:rPr>
            </w:pPr>
          </w:p>
        </w:tc>
      </w:tr>
      <w:tr w:rsidR="0018769C" w:rsidRPr="00CC5E43" w14:paraId="14F3FA1F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 w:val="restart"/>
            <w:vAlign w:val="center"/>
          </w:tcPr>
          <w:p w14:paraId="7E0D899A" w14:textId="38598DA2" w:rsidR="0018769C" w:rsidRPr="00CC5E43" w:rsidRDefault="00DA7277" w:rsidP="0018769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MBM</w:t>
            </w:r>
          </w:p>
        </w:tc>
        <w:tc>
          <w:tcPr>
            <w:tcW w:w="2949" w:type="dxa"/>
            <w:gridSpan w:val="3"/>
            <w:shd w:val="clear" w:color="auto" w:fill="C6D9F1" w:themeFill="text2" w:themeFillTint="33"/>
            <w:vAlign w:val="center"/>
          </w:tcPr>
          <w:p w14:paraId="6864DEC4" w14:textId="52838A44" w:rsidR="0018769C" w:rsidRPr="00CC5E43" w:rsidRDefault="0018769C" w:rsidP="0018769C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585" w:type="dxa"/>
            <w:shd w:val="clear" w:color="auto" w:fill="C6D9F1" w:themeFill="text2" w:themeFillTint="33"/>
            <w:vAlign w:val="center"/>
          </w:tcPr>
          <w:p w14:paraId="00C2EEEE" w14:textId="77981C7F" w:rsidR="0018769C" w:rsidRPr="00CC5E43" w:rsidRDefault="000C5D7A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0,003</w:t>
            </w:r>
            <w:r w:rsidR="00FE3741">
              <w:rPr>
                <w:lang w:val="en-US"/>
              </w:rPr>
              <w:t xml:space="preserve"> mL</w:t>
            </w:r>
          </w:p>
        </w:tc>
        <w:tc>
          <w:tcPr>
            <w:tcW w:w="1108" w:type="dxa"/>
            <w:gridSpan w:val="2"/>
            <w:shd w:val="clear" w:color="auto" w:fill="C6D9F1" w:themeFill="text2" w:themeFillTint="33"/>
            <w:vAlign w:val="center"/>
          </w:tcPr>
          <w:p w14:paraId="5154DF40" w14:textId="5E335E72" w:rsidR="0018769C" w:rsidRPr="00C36583" w:rsidRDefault="00DA30FA" w:rsidP="0018769C">
            <w:pPr>
              <w:jc w:val="center"/>
              <w:rPr>
                <w:lang w:val="en-US"/>
              </w:rPr>
            </w:pPr>
            <w:r w:rsidRPr="00C36583">
              <w:rPr>
                <w:lang w:val="en-US"/>
              </w:rPr>
              <w:t>0,3</w:t>
            </w:r>
          </w:p>
        </w:tc>
        <w:tc>
          <w:tcPr>
            <w:tcW w:w="1784" w:type="dxa"/>
            <w:shd w:val="clear" w:color="auto" w:fill="C6D9F1" w:themeFill="text2" w:themeFillTint="33"/>
            <w:vAlign w:val="center"/>
          </w:tcPr>
          <w:p w14:paraId="2D7FA544" w14:textId="1A08BCE0" w:rsidR="0018769C" w:rsidRPr="00CC5E43" w:rsidRDefault="002A05E7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A65FB" w:rsidRPr="00CC5E43" w14:paraId="3B4E8A46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14054431" w14:textId="3639A496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2915CEDD" w14:textId="1B5C3217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44ADBD91" w14:textId="288ABE17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584E2FE0" w14:textId="483D8F2A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1784" w:type="dxa"/>
            <w:vMerge w:val="restart"/>
            <w:shd w:val="clear" w:color="auto" w:fill="F2DBDB" w:themeFill="accent2" w:themeFillTint="33"/>
            <w:vAlign w:val="center"/>
          </w:tcPr>
          <w:p w14:paraId="38CB9D66" w14:textId="77777777" w:rsidR="007A65FB" w:rsidRDefault="007A65FB" w:rsidP="007A65FB">
            <w:pPr>
              <w:jc w:val="center"/>
              <w:rPr>
                <w:lang w:val="en-US"/>
              </w:rPr>
            </w:pPr>
          </w:p>
          <w:p w14:paraId="692CD692" w14:textId="39DB9ABA" w:rsidR="007A65FB" w:rsidRPr="00CC5E43" w:rsidRDefault="007A65FB" w:rsidP="007A6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14:paraId="021A056B" w14:textId="0E6E9D6D" w:rsidR="007A65FB" w:rsidRPr="00CC5E43" w:rsidRDefault="007A65FB" w:rsidP="0018769C">
            <w:pPr>
              <w:jc w:val="center"/>
              <w:rPr>
                <w:lang w:val="en-US"/>
              </w:rPr>
            </w:pPr>
          </w:p>
        </w:tc>
      </w:tr>
      <w:tr w:rsidR="007A65FB" w:rsidRPr="00CC5E43" w14:paraId="6658F5C4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3C7F3962" w14:textId="77777777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77C9458E" w14:textId="3AFA5899" w:rsidR="007A65FB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7F7E5A6F" w14:textId="497E7C3F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2D604C49" w14:textId="7A021367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  <w:tc>
          <w:tcPr>
            <w:tcW w:w="1784" w:type="dxa"/>
            <w:vMerge/>
            <w:shd w:val="clear" w:color="auto" w:fill="F2DBDB" w:themeFill="accent2" w:themeFillTint="33"/>
            <w:vAlign w:val="center"/>
          </w:tcPr>
          <w:p w14:paraId="625B5F04" w14:textId="0C3D14F3" w:rsidR="007A65FB" w:rsidRPr="00CC5E43" w:rsidRDefault="007A65FB" w:rsidP="0018769C">
            <w:pPr>
              <w:jc w:val="center"/>
              <w:rPr>
                <w:lang w:val="en-US"/>
              </w:rPr>
            </w:pPr>
          </w:p>
        </w:tc>
      </w:tr>
      <w:tr w:rsidR="007A65FB" w:rsidRPr="00CC5E43" w14:paraId="56264E32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65ACC3A7" w14:textId="77777777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2FDAC0F3" w14:textId="3125C0EC" w:rsidR="007A65FB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7628F79A" w14:textId="0D3AC841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1CAFBA2C" w14:textId="57B9945D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0,014</w:t>
            </w:r>
          </w:p>
        </w:tc>
        <w:tc>
          <w:tcPr>
            <w:tcW w:w="1784" w:type="dxa"/>
            <w:vMerge/>
            <w:shd w:val="clear" w:color="auto" w:fill="F2DBDB" w:themeFill="accent2" w:themeFillTint="33"/>
            <w:vAlign w:val="center"/>
          </w:tcPr>
          <w:p w14:paraId="1C85DAC4" w14:textId="277B537A" w:rsidR="007A65FB" w:rsidRPr="00CC5E43" w:rsidRDefault="007A65FB" w:rsidP="0018769C">
            <w:pPr>
              <w:jc w:val="center"/>
              <w:rPr>
                <w:lang w:val="en-US"/>
              </w:rPr>
            </w:pPr>
          </w:p>
        </w:tc>
      </w:tr>
      <w:tr w:rsidR="007A65FB" w:rsidRPr="00CC5E43" w14:paraId="00764F9F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4B66D9EB" w14:textId="77777777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43C2DB32" w14:textId="1066E153" w:rsidR="007A65FB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255FEA4D" w14:textId="2821440A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6BAC5D58" w14:textId="49F40DA1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4" w:type="dxa"/>
            <w:vMerge w:val="restart"/>
            <w:vAlign w:val="center"/>
          </w:tcPr>
          <w:p w14:paraId="4E85DCD9" w14:textId="55629610" w:rsidR="007A65FB" w:rsidRPr="00CC5E43" w:rsidRDefault="007A65FB" w:rsidP="007A6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A65FB" w:rsidRPr="00CC5E43" w14:paraId="4A363CDA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6CE0294D" w14:textId="77777777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6E9D5A91" w14:textId="55DEDA7C" w:rsidR="007A65FB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25A86696" w14:textId="208A34DA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0,034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48745059" w14:textId="38E32EDD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1784" w:type="dxa"/>
            <w:vMerge/>
            <w:vAlign w:val="center"/>
          </w:tcPr>
          <w:p w14:paraId="313B4797" w14:textId="77883062" w:rsidR="007A65FB" w:rsidRPr="00CC5E43" w:rsidRDefault="007A65FB" w:rsidP="0018769C">
            <w:pPr>
              <w:jc w:val="center"/>
              <w:rPr>
                <w:lang w:val="en-US"/>
              </w:rPr>
            </w:pPr>
          </w:p>
        </w:tc>
      </w:tr>
      <w:tr w:rsidR="007A65FB" w:rsidRPr="00CC5E43" w14:paraId="1B221ABF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1BC18C41" w14:textId="77777777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6B2E51A8" w14:textId="61709CC3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6AFF9523" w14:textId="24F41AFE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6A094A56" w14:textId="4131E76A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1784" w:type="dxa"/>
            <w:vMerge/>
            <w:vAlign w:val="center"/>
          </w:tcPr>
          <w:p w14:paraId="0175B15E" w14:textId="010B157A" w:rsidR="007A65FB" w:rsidRPr="00CC5E43" w:rsidRDefault="007A65FB" w:rsidP="0018769C">
            <w:pPr>
              <w:jc w:val="center"/>
              <w:rPr>
                <w:lang w:val="en-US"/>
              </w:rPr>
            </w:pPr>
          </w:p>
        </w:tc>
      </w:tr>
      <w:tr w:rsidR="007A65FB" w:rsidRPr="00CC5E43" w14:paraId="3638679E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4F1B864F" w14:textId="77777777" w:rsidR="007A65FB" w:rsidRPr="00CC5E43" w:rsidRDefault="007A65FB" w:rsidP="001876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6DFC5E3C" w14:textId="383ADD40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05B82653" w14:textId="5B2B974D" w:rsidR="007A65FB" w:rsidRPr="00CC5E43" w:rsidRDefault="007A65FB" w:rsidP="0018769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04A301D1" w14:textId="6CD66CAD" w:rsidR="007A65FB" w:rsidRPr="00CC5E43" w:rsidRDefault="007A65FB" w:rsidP="001876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784" w:type="dxa"/>
            <w:vMerge/>
            <w:vAlign w:val="center"/>
          </w:tcPr>
          <w:p w14:paraId="3DB079AB" w14:textId="670A38D3" w:rsidR="007A65FB" w:rsidRPr="00CC5E43" w:rsidRDefault="007A65FB" w:rsidP="0018769C">
            <w:pPr>
              <w:jc w:val="center"/>
              <w:rPr>
                <w:lang w:val="en-US"/>
              </w:rPr>
            </w:pPr>
          </w:p>
        </w:tc>
      </w:tr>
      <w:tr w:rsidR="00C535FB" w:rsidRPr="00CC5E43" w14:paraId="6C7E4570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 w:val="restart"/>
            <w:vAlign w:val="center"/>
          </w:tcPr>
          <w:p w14:paraId="73298836" w14:textId="5E9B5558" w:rsidR="00C535FB" w:rsidRPr="00CC5E43" w:rsidRDefault="00DA7277" w:rsidP="00C535F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IPQ</w:t>
            </w:r>
          </w:p>
        </w:tc>
        <w:tc>
          <w:tcPr>
            <w:tcW w:w="2949" w:type="dxa"/>
            <w:gridSpan w:val="3"/>
            <w:shd w:val="clear" w:color="auto" w:fill="C6D9F1" w:themeFill="text2" w:themeFillTint="33"/>
            <w:vAlign w:val="center"/>
          </w:tcPr>
          <w:p w14:paraId="1B5B7C9A" w14:textId="549C48F5" w:rsidR="00C535FB" w:rsidRPr="00CC5E43" w:rsidRDefault="00C535FB" w:rsidP="00C535FB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585" w:type="dxa"/>
            <w:shd w:val="clear" w:color="auto" w:fill="C6D9F1" w:themeFill="text2" w:themeFillTint="33"/>
            <w:vAlign w:val="center"/>
          </w:tcPr>
          <w:p w14:paraId="1FC7D286" w14:textId="071C182D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</w:t>
            </w:r>
            <w:r w:rsidR="00211CAD">
              <w:rPr>
                <w:lang w:val="en-US"/>
              </w:rPr>
              <w:t>002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108" w:type="dxa"/>
            <w:gridSpan w:val="2"/>
            <w:shd w:val="clear" w:color="auto" w:fill="C6D9F1" w:themeFill="text2" w:themeFillTint="33"/>
            <w:vAlign w:val="center"/>
          </w:tcPr>
          <w:p w14:paraId="4FE42975" w14:textId="26EBFE12" w:rsidR="00C535FB" w:rsidRPr="00CC5E43" w:rsidRDefault="00454C9C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211CAD">
              <w:rPr>
                <w:color w:val="000000"/>
              </w:rPr>
              <w:t>2</w:t>
            </w:r>
          </w:p>
        </w:tc>
        <w:tc>
          <w:tcPr>
            <w:tcW w:w="1784" w:type="dxa"/>
            <w:shd w:val="clear" w:color="auto" w:fill="C6D9F1" w:themeFill="text2" w:themeFillTint="33"/>
            <w:vAlign w:val="center"/>
          </w:tcPr>
          <w:p w14:paraId="3CB0FA47" w14:textId="12FCA4F3" w:rsidR="00C535FB" w:rsidRPr="00CC5E43" w:rsidRDefault="007848A4" w:rsidP="00C535FB">
            <w:pPr>
              <w:jc w:val="center"/>
              <w:rPr>
                <w:bCs/>
              </w:rPr>
            </w:pPr>
            <w:r>
              <w:rPr>
                <w:bCs/>
              </w:rPr>
              <w:t>0,02</w:t>
            </w:r>
          </w:p>
        </w:tc>
      </w:tr>
      <w:tr w:rsidR="00C535FB" w:rsidRPr="00CC5E43" w14:paraId="626D5F44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2CEBF1B7" w14:textId="7C61D18B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72A4C0BC" w14:textId="0AA7CD60" w:rsidR="00C535FB" w:rsidRPr="00CC5E43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3582E289" w14:textId="300D83C3" w:rsidR="00E0226E" w:rsidRPr="00CC5E43" w:rsidRDefault="00E0226E" w:rsidP="00E022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0,0062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79396D85" w14:textId="47840473" w:rsidR="00C535FB" w:rsidRPr="00CC5E43" w:rsidRDefault="00454C9C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0,124</w:t>
            </w:r>
          </w:p>
        </w:tc>
        <w:tc>
          <w:tcPr>
            <w:tcW w:w="1784" w:type="dxa"/>
            <w:shd w:val="clear" w:color="auto" w:fill="F2DBDB" w:themeFill="accent2" w:themeFillTint="33"/>
            <w:vAlign w:val="center"/>
          </w:tcPr>
          <w:p w14:paraId="3DE70310" w14:textId="6BB58793" w:rsidR="00C535FB" w:rsidRPr="00CC5E43" w:rsidRDefault="007848A4" w:rsidP="00C535FB">
            <w:pPr>
              <w:jc w:val="center"/>
              <w:rPr>
                <w:lang w:val="en-US"/>
              </w:rPr>
            </w:pPr>
            <w:r>
              <w:rPr>
                <w:bCs/>
              </w:rPr>
              <w:t>0,02</w:t>
            </w:r>
          </w:p>
        </w:tc>
      </w:tr>
      <w:tr w:rsidR="00C535FB" w:rsidRPr="00CC5E43" w14:paraId="490DD0C3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0D49D2D5" w14:textId="77777777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6429FE6F" w14:textId="627EA4B4" w:rsidR="00C535FB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3A12C5FC" w14:textId="553D37D3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0,0073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7D423055" w14:textId="046CEF01" w:rsidR="00C535FB" w:rsidRPr="00CC5E43" w:rsidRDefault="00454C9C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1784" w:type="dxa"/>
            <w:shd w:val="clear" w:color="auto" w:fill="F2DBDB" w:themeFill="accent2" w:themeFillTint="33"/>
            <w:vAlign w:val="center"/>
          </w:tcPr>
          <w:p w14:paraId="6F451A46" w14:textId="32F49275" w:rsidR="00C535FB" w:rsidRPr="00CC5E43" w:rsidRDefault="007848A4" w:rsidP="00C535FB">
            <w:pPr>
              <w:jc w:val="center"/>
              <w:rPr>
                <w:lang w:val="en-US"/>
              </w:rPr>
            </w:pPr>
            <w:r>
              <w:rPr>
                <w:bCs/>
              </w:rPr>
              <w:t>0,02</w:t>
            </w:r>
          </w:p>
        </w:tc>
      </w:tr>
      <w:tr w:rsidR="00C535FB" w:rsidRPr="00CC5E43" w14:paraId="7F1E5B35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058CEB6C" w14:textId="77777777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shd w:val="clear" w:color="auto" w:fill="F2DBDB" w:themeFill="accent2" w:themeFillTint="33"/>
            <w:vAlign w:val="center"/>
          </w:tcPr>
          <w:p w14:paraId="0A303799" w14:textId="2F817C83" w:rsidR="00C535FB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585" w:type="dxa"/>
            <w:shd w:val="clear" w:color="auto" w:fill="F2DBDB" w:themeFill="accent2" w:themeFillTint="33"/>
            <w:vAlign w:val="center"/>
          </w:tcPr>
          <w:p w14:paraId="76D1A63F" w14:textId="5AEFACC4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0,0071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108" w:type="dxa"/>
            <w:gridSpan w:val="2"/>
            <w:shd w:val="clear" w:color="auto" w:fill="F2DBDB" w:themeFill="accent2" w:themeFillTint="33"/>
            <w:vAlign w:val="center"/>
          </w:tcPr>
          <w:p w14:paraId="63E3AB88" w14:textId="04F35ADF" w:rsidR="00C535FB" w:rsidRPr="00CC5E43" w:rsidRDefault="00ED2229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0,0142</w:t>
            </w:r>
          </w:p>
        </w:tc>
        <w:tc>
          <w:tcPr>
            <w:tcW w:w="1784" w:type="dxa"/>
            <w:shd w:val="clear" w:color="auto" w:fill="F2DBDB" w:themeFill="accent2" w:themeFillTint="33"/>
            <w:vAlign w:val="center"/>
          </w:tcPr>
          <w:p w14:paraId="303868EF" w14:textId="3FF8BEE6" w:rsidR="00C535FB" w:rsidRPr="00CC5E43" w:rsidRDefault="007848A4" w:rsidP="00C535FB">
            <w:pPr>
              <w:jc w:val="center"/>
              <w:rPr>
                <w:lang w:val="en-US"/>
              </w:rPr>
            </w:pPr>
            <w:r>
              <w:rPr>
                <w:bCs/>
              </w:rPr>
              <w:t>0,02</w:t>
            </w:r>
          </w:p>
        </w:tc>
      </w:tr>
      <w:tr w:rsidR="00C535FB" w:rsidRPr="00CC5E43" w14:paraId="4D06798E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6F01FD59" w14:textId="77777777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3A612097" w14:textId="15926F61" w:rsidR="00C535FB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3B2C1201" w14:textId="159E0347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24BB7F57" w14:textId="3A2BB9F1" w:rsidR="00C535FB" w:rsidRPr="00CC5E43" w:rsidRDefault="00326B5E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4" w:type="dxa"/>
            <w:vAlign w:val="center"/>
          </w:tcPr>
          <w:p w14:paraId="4810F151" w14:textId="7E53DDC3" w:rsidR="00C535FB" w:rsidRPr="00CC5E43" w:rsidRDefault="00355E00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535FB" w:rsidRPr="00CC5E43" w14:paraId="6221B126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5292B7C6" w14:textId="77777777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61A10D48" w14:textId="2DC7A226" w:rsidR="00C535FB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7A8761A3" w14:textId="6077E0AE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0,011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36B9AC4B" w14:textId="347B9699" w:rsidR="00C535FB" w:rsidRPr="00CC5E43" w:rsidRDefault="00326B5E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784" w:type="dxa"/>
            <w:vAlign w:val="center"/>
          </w:tcPr>
          <w:p w14:paraId="0C137950" w14:textId="7CDB2A24" w:rsidR="00C535FB" w:rsidRPr="00CC5E43" w:rsidRDefault="00355E00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</w:tr>
      <w:tr w:rsidR="00C535FB" w:rsidRPr="00CC5E43" w14:paraId="14ECCB1F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6B8B3727" w14:textId="77777777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56CFC4C2" w14:textId="5EA45156" w:rsidR="00C535FB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7BBC2E66" w14:textId="01F2C389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0,013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7D4CFCC8" w14:textId="60C87C29" w:rsidR="00C535FB" w:rsidRPr="00CC5E43" w:rsidRDefault="00705A2E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784" w:type="dxa"/>
            <w:vAlign w:val="center"/>
          </w:tcPr>
          <w:p w14:paraId="0D8A7D12" w14:textId="5FA3C564" w:rsidR="00C535FB" w:rsidRPr="00CC5E43" w:rsidRDefault="00355E00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</w:tr>
      <w:tr w:rsidR="00C535FB" w:rsidRPr="00CC5E43" w14:paraId="75308042" w14:textId="77777777" w:rsidTr="00662EB3">
        <w:trPr>
          <w:gridAfter w:val="1"/>
          <w:wAfter w:w="34" w:type="dxa"/>
          <w:trHeight w:val="287"/>
          <w:jc w:val="center"/>
        </w:trPr>
        <w:tc>
          <w:tcPr>
            <w:tcW w:w="1046" w:type="dxa"/>
            <w:vMerge/>
            <w:vAlign w:val="center"/>
          </w:tcPr>
          <w:p w14:paraId="18ECA778" w14:textId="77777777" w:rsidR="00C535FB" w:rsidRPr="00CC5E43" w:rsidRDefault="00C535FB" w:rsidP="00C535F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49E1726C" w14:textId="60D13FA9" w:rsidR="00C535FB" w:rsidRPr="00CC5E43" w:rsidRDefault="00C535FB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585" w:type="dxa"/>
            <w:vAlign w:val="center"/>
          </w:tcPr>
          <w:p w14:paraId="68EF6C2E" w14:textId="62CF79F7" w:rsidR="00C535FB" w:rsidRPr="00CC5E43" w:rsidRDefault="00E0226E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0,023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108" w:type="dxa"/>
            <w:gridSpan w:val="2"/>
            <w:vAlign w:val="center"/>
          </w:tcPr>
          <w:p w14:paraId="4415FD79" w14:textId="031618AF" w:rsidR="00C535FB" w:rsidRPr="00CC5E43" w:rsidRDefault="00B6358D" w:rsidP="00C535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0,23</w:t>
            </w:r>
          </w:p>
        </w:tc>
        <w:tc>
          <w:tcPr>
            <w:tcW w:w="1784" w:type="dxa"/>
            <w:vAlign w:val="center"/>
          </w:tcPr>
          <w:p w14:paraId="01FD8052" w14:textId="4E4444B5" w:rsidR="00C535FB" w:rsidRPr="00CC5E43" w:rsidRDefault="00355E00" w:rsidP="00C535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</w:tr>
      <w:tr w:rsidR="005703E2" w:rsidRPr="00CC5E43" w14:paraId="569D2366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693961CE" w14:textId="0825F47A" w:rsidR="005703E2" w:rsidRPr="00CC5E43" w:rsidRDefault="00DA7277" w:rsidP="005703E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BFKH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5969FBE5" w14:textId="230D6D25" w:rsidR="005703E2" w:rsidRPr="00CC5E43" w:rsidRDefault="005703E2" w:rsidP="005703E2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51F154C9" w14:textId="51ADE1CD" w:rsidR="005703E2" w:rsidRPr="00CC5E43" w:rsidRDefault="00D726E6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0,006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324E7FA2" w14:textId="5B0F3C79" w:rsidR="005703E2" w:rsidRPr="00CC5E43" w:rsidRDefault="00D308C4" w:rsidP="005703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2BF44F90" w14:textId="2BE132C3" w:rsidR="005703E2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B51A8D" w:rsidRPr="00CC5E43" w14:paraId="76C0E1FE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A0E4B5B" w14:textId="77777777" w:rsidR="00B51A8D" w:rsidRPr="00CC5E43" w:rsidRDefault="00B51A8D" w:rsidP="005703E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216DBB9A" w14:textId="5520F60A" w:rsidR="00B51A8D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09C2B8BF" w14:textId="17C8DCC5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0,006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0E363AE7" w14:textId="42CF44BA" w:rsidR="00B51A8D" w:rsidRPr="00CC5E43" w:rsidRDefault="00B51A8D" w:rsidP="005703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517E5648" w14:textId="62B66A23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B51A8D" w:rsidRPr="00CC5E43" w14:paraId="073DE26C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7224034" w14:textId="77777777" w:rsidR="00B51A8D" w:rsidRPr="00CC5E43" w:rsidRDefault="00B51A8D" w:rsidP="005703E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6805DDD6" w14:textId="6C8BB00D" w:rsidR="00B51A8D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441C3781" w14:textId="163F7BD2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098A24C3" w14:textId="3DED4B50" w:rsidR="00B51A8D" w:rsidRPr="00CC5E43" w:rsidRDefault="00B51A8D" w:rsidP="005703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13B0F89A" w14:textId="77777777" w:rsidR="00B51A8D" w:rsidRPr="00CC5E43" w:rsidRDefault="00B51A8D" w:rsidP="005703E2">
            <w:pPr>
              <w:jc w:val="center"/>
              <w:rPr>
                <w:lang w:val="en-US"/>
              </w:rPr>
            </w:pPr>
          </w:p>
        </w:tc>
      </w:tr>
      <w:tr w:rsidR="00B51A8D" w:rsidRPr="00CC5E43" w14:paraId="3F4F10F3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A37F065" w14:textId="77777777" w:rsidR="00B51A8D" w:rsidRPr="00CC5E43" w:rsidRDefault="00B51A8D" w:rsidP="005703E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4F0E3BD1" w14:textId="45EDDB6F" w:rsidR="00B51A8D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701994C5" w14:textId="6814A973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0,008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206D2D39" w14:textId="704415DA" w:rsidR="00B51A8D" w:rsidRPr="00CC5E43" w:rsidRDefault="00B51A8D" w:rsidP="005703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0,016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176CADAA" w14:textId="77777777" w:rsidR="00B51A8D" w:rsidRPr="00CC5E43" w:rsidRDefault="00B51A8D" w:rsidP="005703E2">
            <w:pPr>
              <w:jc w:val="center"/>
              <w:rPr>
                <w:lang w:val="en-US"/>
              </w:rPr>
            </w:pPr>
          </w:p>
        </w:tc>
      </w:tr>
      <w:tr w:rsidR="00B51A8D" w:rsidRPr="00CC5E43" w14:paraId="0857FCF3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328A30A" w14:textId="77777777" w:rsidR="00B51A8D" w:rsidRPr="00CC5E43" w:rsidRDefault="00B51A8D" w:rsidP="005703E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390395A5" w14:textId="5107FCC7" w:rsidR="00B51A8D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 w:val="restart"/>
            <w:vAlign w:val="center"/>
          </w:tcPr>
          <w:p w14:paraId="1B8BDB56" w14:textId="5D329FA7" w:rsidR="00B51A8D" w:rsidRPr="00CC5E43" w:rsidRDefault="00B51A8D" w:rsidP="005703E2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5F6A33F4" w14:textId="098A220A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B51A8D" w:rsidRPr="00CC5E43" w14:paraId="0504D4A0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36539C4" w14:textId="77777777" w:rsidR="00B51A8D" w:rsidRPr="00CC5E43" w:rsidRDefault="00B51A8D" w:rsidP="005703E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7D65D8E9" w14:textId="3A7934C3" w:rsidR="00B51A8D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/>
            <w:vAlign w:val="center"/>
          </w:tcPr>
          <w:p w14:paraId="633EED57" w14:textId="77777777" w:rsidR="00B51A8D" w:rsidRPr="00CC5E43" w:rsidRDefault="00B51A8D" w:rsidP="005703E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14:paraId="002420A4" w14:textId="77777777" w:rsidR="00B51A8D" w:rsidRPr="00CC5E43" w:rsidRDefault="00B51A8D" w:rsidP="005703E2">
            <w:pPr>
              <w:jc w:val="center"/>
              <w:rPr>
                <w:lang w:val="en-US"/>
              </w:rPr>
            </w:pPr>
          </w:p>
        </w:tc>
      </w:tr>
      <w:tr w:rsidR="00B51A8D" w:rsidRPr="00CC5E43" w14:paraId="37545DFC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0B56634" w14:textId="13C25ABC" w:rsidR="00B51A8D" w:rsidRPr="00CC5E43" w:rsidRDefault="00B51A8D" w:rsidP="005703E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2A1EBDF8" w14:textId="56E9E7D8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/>
            <w:vAlign w:val="center"/>
          </w:tcPr>
          <w:p w14:paraId="2FA9FC4D" w14:textId="367EE488" w:rsidR="00B51A8D" w:rsidRPr="00CC5E43" w:rsidRDefault="00B51A8D" w:rsidP="005703E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14:paraId="7C6E8795" w14:textId="164FB603" w:rsidR="00B51A8D" w:rsidRPr="00CC5E43" w:rsidRDefault="00B51A8D" w:rsidP="005703E2">
            <w:pPr>
              <w:jc w:val="center"/>
              <w:rPr>
                <w:lang w:val="en-US"/>
              </w:rPr>
            </w:pPr>
          </w:p>
        </w:tc>
      </w:tr>
      <w:tr w:rsidR="00B51A8D" w:rsidRPr="00CC5E43" w14:paraId="68C1D1EA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AA653F4" w14:textId="77777777" w:rsidR="00B51A8D" w:rsidRPr="00CC5E43" w:rsidRDefault="00B51A8D" w:rsidP="005703E2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9EF9574" w14:textId="66701C7D" w:rsidR="00B51A8D" w:rsidRPr="00CC5E43" w:rsidRDefault="00B51A8D" w:rsidP="005703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/>
            <w:vAlign w:val="center"/>
          </w:tcPr>
          <w:p w14:paraId="57AE81A7" w14:textId="79A04CE4" w:rsidR="00B51A8D" w:rsidRPr="00CC5E43" w:rsidRDefault="00B51A8D" w:rsidP="005703E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14:paraId="049F27AD" w14:textId="1B06FCAC" w:rsidR="00B51A8D" w:rsidRPr="00CC5E43" w:rsidRDefault="00B51A8D" w:rsidP="005703E2">
            <w:pPr>
              <w:jc w:val="center"/>
              <w:rPr>
                <w:lang w:val="en-US"/>
              </w:rPr>
            </w:pPr>
          </w:p>
        </w:tc>
      </w:tr>
      <w:tr w:rsidR="00AE15DC" w:rsidRPr="00CC5E43" w14:paraId="466A7769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7DB080E4" w14:textId="3320A830" w:rsidR="00AE15DC" w:rsidRPr="00CC5E43" w:rsidRDefault="00DA7277" w:rsidP="00AE15D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MIRS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774D9B71" w14:textId="3E53D8CC" w:rsidR="00AE15DC" w:rsidRPr="00CC5E43" w:rsidRDefault="00AE15DC" w:rsidP="00AE15DC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77513E8D" w14:textId="44FE71E6" w:rsidR="00AE15DC" w:rsidRPr="00CC5E43" w:rsidRDefault="00765D81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0,004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02D994D9" w14:textId="7D07D09B" w:rsidR="00AE15DC" w:rsidRPr="00CC5E43" w:rsidRDefault="004B6D9A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7A73C571" w14:textId="0AE552A9" w:rsidR="00AE15DC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B51A8D" w:rsidRPr="00CC5E43" w14:paraId="3B1FBB74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F0A34D1" w14:textId="77777777" w:rsidR="00B51A8D" w:rsidRPr="00CC5E43" w:rsidRDefault="00B51A8D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3598FB9C" w14:textId="31B0EC44" w:rsidR="00B51A8D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48F966AA" w14:textId="55449B9D" w:rsidR="00B51A8D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0,0028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22E45D2E" w14:textId="717CD9D7" w:rsidR="00B51A8D" w:rsidRPr="00CC5E43" w:rsidRDefault="00B51A8D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0,056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2DD763E3" w14:textId="37995C9C" w:rsidR="00B51A8D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B51A8D" w:rsidRPr="00CC5E43" w14:paraId="496BE18E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9869FF6" w14:textId="77777777" w:rsidR="00B51A8D" w:rsidRPr="00CC5E43" w:rsidRDefault="00B51A8D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6CB382AC" w14:textId="6B64C497" w:rsidR="00B51A8D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DA8E650" w14:textId="0B3098FC" w:rsidR="00B51A8D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0,008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13985F36" w14:textId="1C06C9BC" w:rsidR="00B51A8D" w:rsidRPr="00CC5E43" w:rsidRDefault="00B51A8D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0,032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57894D6B" w14:textId="77777777" w:rsidR="00B51A8D" w:rsidRPr="00CC5E43" w:rsidRDefault="00B51A8D" w:rsidP="00AE15DC">
            <w:pPr>
              <w:jc w:val="center"/>
              <w:rPr>
                <w:lang w:val="en-US"/>
              </w:rPr>
            </w:pPr>
          </w:p>
        </w:tc>
      </w:tr>
      <w:tr w:rsidR="00B51A8D" w:rsidRPr="00CC5E43" w14:paraId="590C57DD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3831AC8" w14:textId="77777777" w:rsidR="00B51A8D" w:rsidRPr="00CC5E43" w:rsidRDefault="00B51A8D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37A74C83" w14:textId="13D6D789" w:rsidR="00B51A8D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82F1FF9" w14:textId="2C4E96FF" w:rsidR="00B51A8D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0,009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32EA59E4" w14:textId="44BF4464" w:rsidR="00B51A8D" w:rsidRPr="00CC5E43" w:rsidRDefault="00B51A8D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0,018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63874FC6" w14:textId="77777777" w:rsidR="00B51A8D" w:rsidRPr="00CC5E43" w:rsidRDefault="00B51A8D" w:rsidP="00AE15DC">
            <w:pPr>
              <w:jc w:val="center"/>
              <w:rPr>
                <w:lang w:val="en-US"/>
              </w:rPr>
            </w:pPr>
          </w:p>
        </w:tc>
      </w:tr>
      <w:tr w:rsidR="00AE15DC" w:rsidRPr="00CC5E43" w14:paraId="3F48FCB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5723EF4" w14:textId="77777777" w:rsidR="00AE15DC" w:rsidRPr="00CC5E43" w:rsidRDefault="00AE15DC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3AE606BC" w14:textId="34174DDB" w:rsidR="00AE15DC" w:rsidRDefault="00AE15DC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59D29F3" w14:textId="67639A91" w:rsidR="00AE15DC" w:rsidRPr="00CC5E43" w:rsidRDefault="004F46A5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0,013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195F05FA" w14:textId="31731840" w:rsidR="00AE15DC" w:rsidRPr="00CC5E43" w:rsidRDefault="007D1440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843" w:type="dxa"/>
            <w:gridSpan w:val="3"/>
            <w:vAlign w:val="center"/>
          </w:tcPr>
          <w:p w14:paraId="6D751239" w14:textId="447FA392" w:rsidR="00AE15DC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E15DC" w:rsidRPr="00CC5E43" w14:paraId="07B68079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01A41FD" w14:textId="77777777" w:rsidR="00AE15DC" w:rsidRPr="00CC5E43" w:rsidRDefault="00AE15DC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6A6277E6" w14:textId="7D128F0A" w:rsidR="00AE15DC" w:rsidRDefault="00AE15DC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5E9EAF75" w14:textId="45E27505" w:rsidR="00AE15DC" w:rsidRPr="00CC5E43" w:rsidRDefault="004F46A5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0,025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08BE13D8" w14:textId="29A4EA34" w:rsidR="00AE15DC" w:rsidRPr="00CC5E43" w:rsidRDefault="007D1440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1843" w:type="dxa"/>
            <w:gridSpan w:val="3"/>
            <w:vAlign w:val="center"/>
          </w:tcPr>
          <w:p w14:paraId="7F0BEE00" w14:textId="0C7DACDC" w:rsidR="00AE15DC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E15DC" w:rsidRPr="00CC5E43" w14:paraId="0818C0D2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E9EF571" w14:textId="25CB707A" w:rsidR="00AE15DC" w:rsidRPr="00CC5E43" w:rsidRDefault="00AE15DC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633ADE6B" w14:textId="4C067396" w:rsidR="00AE15DC" w:rsidRPr="00CC5E43" w:rsidRDefault="00AE15DC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64739E23" w14:textId="6AD05F63" w:rsidR="00AE15DC" w:rsidRPr="00CC5E43" w:rsidRDefault="004F46A5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0,018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42869ACD" w14:textId="08A7B50F" w:rsidR="00AE15DC" w:rsidRPr="00CC5E43" w:rsidRDefault="007D1440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0,36</w:t>
            </w:r>
          </w:p>
        </w:tc>
        <w:tc>
          <w:tcPr>
            <w:tcW w:w="1843" w:type="dxa"/>
            <w:gridSpan w:val="3"/>
            <w:vAlign w:val="center"/>
          </w:tcPr>
          <w:p w14:paraId="7480B125" w14:textId="0EC28518" w:rsidR="00AE15DC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E15DC" w:rsidRPr="00CC5E43" w14:paraId="2BF0D08D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8A9ECD1" w14:textId="77777777" w:rsidR="00AE15DC" w:rsidRPr="00CC5E43" w:rsidRDefault="00AE15DC" w:rsidP="00AE15D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auto"/>
            <w:vAlign w:val="center"/>
          </w:tcPr>
          <w:p w14:paraId="69EECE10" w14:textId="2E8D0C32" w:rsidR="00AE15DC" w:rsidRPr="00CC5E43" w:rsidRDefault="00AE15DC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shd w:val="clear" w:color="auto" w:fill="auto"/>
            <w:vAlign w:val="center"/>
          </w:tcPr>
          <w:p w14:paraId="0964283D" w14:textId="7C07D787" w:rsidR="00AE15DC" w:rsidRPr="00CC5E43" w:rsidRDefault="004F46A5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shd w:val="clear" w:color="auto" w:fill="auto"/>
            <w:vAlign w:val="center"/>
          </w:tcPr>
          <w:p w14:paraId="62685944" w14:textId="32E26677" w:rsidR="00AE15DC" w:rsidRPr="00CC5E43" w:rsidRDefault="007D1440" w:rsidP="00AE15D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149ED227" w14:textId="6E4C613A" w:rsidR="00AE15DC" w:rsidRPr="00CC5E43" w:rsidRDefault="00B51A8D" w:rsidP="00AE15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</w:tr>
      <w:tr w:rsidR="004F46A5" w:rsidRPr="00CC5E43" w14:paraId="4074AF19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352A2BFC" w14:textId="06E1184D" w:rsidR="004F46A5" w:rsidRPr="00CC5E43" w:rsidRDefault="00DA7277" w:rsidP="00F2601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ČMI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2DE63724" w14:textId="3AA44278" w:rsidR="004F46A5" w:rsidRPr="00CC5E43" w:rsidRDefault="004F46A5" w:rsidP="00F26013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2693" w:type="dxa"/>
            <w:gridSpan w:val="3"/>
            <w:shd w:val="clear" w:color="auto" w:fill="C6D9F1" w:themeFill="text2" w:themeFillTint="33"/>
            <w:vAlign w:val="center"/>
          </w:tcPr>
          <w:p w14:paraId="2FCB1942" w14:textId="4218A106" w:rsidR="004F46A5" w:rsidRPr="00CC5E43" w:rsidRDefault="004F46A5" w:rsidP="00F26013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717F6C8F" w14:textId="63276C08" w:rsidR="004F46A5" w:rsidRPr="00CC5E43" w:rsidRDefault="00CA42E9" w:rsidP="00F26013">
            <w:pPr>
              <w:jc w:val="center"/>
              <w:rPr>
                <w:bCs/>
              </w:rPr>
            </w:pPr>
            <w:r>
              <w:rPr>
                <w:bCs/>
              </w:rPr>
              <w:t>0,3</w:t>
            </w:r>
          </w:p>
        </w:tc>
      </w:tr>
      <w:tr w:rsidR="00BC095B" w:rsidRPr="00CC5E43" w14:paraId="15639012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F1EA087" w14:textId="77777777" w:rsidR="00BC095B" w:rsidRPr="00CC5E43" w:rsidRDefault="00BC095B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050160B8" w14:textId="4A96C697" w:rsidR="00BC095B" w:rsidRDefault="00BC095B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0E8281F" w14:textId="6175B1B6" w:rsidR="00BC095B" w:rsidRPr="00CC5E43" w:rsidRDefault="00BC095B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0,0066</w:t>
            </w:r>
            <w:r w:rsidR="000D072E">
              <w:rPr>
                <w:lang w:val="en-US"/>
              </w:rPr>
              <w:t xml:space="preserve"> </w:t>
            </w:r>
            <w:r w:rsidR="000D072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0557E65C" w14:textId="3D2C8010" w:rsidR="00BC095B" w:rsidRPr="00CC5E43" w:rsidRDefault="00BC095B" w:rsidP="00F260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0,1324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182D1AA3" w14:textId="034E8108" w:rsidR="00BC095B" w:rsidRPr="00CC5E43" w:rsidRDefault="00A45426" w:rsidP="00BC095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</w:tr>
      <w:tr w:rsidR="00BC095B" w:rsidRPr="00CC5E43" w14:paraId="5670ABC4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1BC51EF" w14:textId="77777777" w:rsidR="00BC095B" w:rsidRPr="00CC5E43" w:rsidRDefault="00BC095B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509FFE56" w14:textId="154D7642" w:rsidR="00BC095B" w:rsidRDefault="00BC095B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4ED1225" w14:textId="55FB1DC8" w:rsidR="00BC095B" w:rsidRPr="00CC5E43" w:rsidRDefault="00BC095B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0,012</w:t>
            </w:r>
            <w:r w:rsidR="000D072E">
              <w:rPr>
                <w:lang w:val="en-US"/>
              </w:rPr>
              <w:t xml:space="preserve"> </w:t>
            </w:r>
            <w:r w:rsidR="000D072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35DDD44F" w14:textId="2D02D2E9" w:rsidR="00BC095B" w:rsidRPr="00CC5E43" w:rsidRDefault="00BC095B" w:rsidP="00F260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0,048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1A269D63" w14:textId="3F9CC221" w:rsidR="00BC095B" w:rsidRPr="00CC5E43" w:rsidRDefault="00BC095B" w:rsidP="00F26013">
            <w:pPr>
              <w:jc w:val="center"/>
              <w:rPr>
                <w:lang w:val="en-US"/>
              </w:rPr>
            </w:pPr>
          </w:p>
        </w:tc>
      </w:tr>
      <w:tr w:rsidR="00BC095B" w:rsidRPr="00CC5E43" w14:paraId="7B4EE1C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1B6569D" w14:textId="77777777" w:rsidR="00BC095B" w:rsidRPr="00CC5E43" w:rsidRDefault="00BC095B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0B258FE4" w14:textId="57BE8EED" w:rsidR="00BC095B" w:rsidRDefault="00BC095B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B0DE2EA" w14:textId="2FEE0179" w:rsidR="00BC095B" w:rsidRPr="00CC5E43" w:rsidRDefault="00BC095B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0,021</w:t>
            </w:r>
            <w:r w:rsidR="000D072E">
              <w:rPr>
                <w:lang w:val="en-US"/>
              </w:rPr>
              <w:t xml:space="preserve"> </w:t>
            </w:r>
            <w:r w:rsidR="000D072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1EC6F09E" w14:textId="7D3750CF" w:rsidR="00BC095B" w:rsidRPr="00CC5E43" w:rsidRDefault="00BC095B" w:rsidP="00F260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0,042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5109AD6C" w14:textId="44B23825" w:rsidR="00BC095B" w:rsidRPr="00CC5E43" w:rsidRDefault="00BC095B" w:rsidP="00F26013">
            <w:pPr>
              <w:jc w:val="center"/>
              <w:rPr>
                <w:lang w:val="en-US"/>
              </w:rPr>
            </w:pPr>
          </w:p>
        </w:tc>
      </w:tr>
      <w:tr w:rsidR="00650F40" w:rsidRPr="00CC5E43" w14:paraId="20FB78C8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A8848DD" w14:textId="77777777" w:rsidR="00650F40" w:rsidRPr="00CC5E43" w:rsidRDefault="00650F40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9601A6F" w14:textId="447E08D7" w:rsidR="00650F40" w:rsidRDefault="00650F40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Align w:val="center"/>
          </w:tcPr>
          <w:p w14:paraId="14FDF650" w14:textId="6D7238EE" w:rsidR="00650F40" w:rsidRPr="00CC5E43" w:rsidRDefault="00650F40" w:rsidP="00F26013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Align w:val="center"/>
          </w:tcPr>
          <w:p w14:paraId="6DDF0CD0" w14:textId="3D8A49C2" w:rsidR="00650F40" w:rsidRPr="00CC5E43" w:rsidRDefault="00A45426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A42E9" w:rsidRPr="00CC5E43" w14:paraId="036219CA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0A0D44DE" w14:textId="77777777" w:rsidR="00CA42E9" w:rsidRPr="00CC5E43" w:rsidRDefault="00CA42E9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3A17A023" w14:textId="32260BC7" w:rsidR="00CA42E9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37672DFD" w14:textId="543D411F" w:rsidR="00CA42E9" w:rsidRPr="00CC5E43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0,012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0C5C237F" w14:textId="2314344F" w:rsidR="00CA42E9" w:rsidRPr="00CC5E43" w:rsidRDefault="00CA42E9" w:rsidP="00F260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45CA77C8" w14:textId="0337AD5C" w:rsidR="00CA42E9" w:rsidRPr="00CC5E43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</w:tr>
      <w:tr w:rsidR="00CA42E9" w:rsidRPr="00CC5E43" w14:paraId="0D744EF2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507D7568" w14:textId="01AD2BAB" w:rsidR="00CA42E9" w:rsidRPr="00CC5E43" w:rsidRDefault="00CA42E9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780DFBDB" w14:textId="789EABCE" w:rsidR="00CA42E9" w:rsidRPr="00CC5E43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4B840209" w14:textId="22371241" w:rsidR="00CA42E9" w:rsidRPr="00CC5E43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0,019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224EE851" w14:textId="58402439" w:rsidR="00CA42E9" w:rsidRPr="00CC5E43" w:rsidRDefault="00CA42E9" w:rsidP="00F260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15F5B02C" w14:textId="139D2DDE" w:rsidR="00CA42E9" w:rsidRPr="00CC5E43" w:rsidRDefault="00CA42E9" w:rsidP="00F26013">
            <w:pPr>
              <w:jc w:val="center"/>
              <w:rPr>
                <w:lang w:val="en-US"/>
              </w:rPr>
            </w:pPr>
          </w:p>
        </w:tc>
      </w:tr>
      <w:tr w:rsidR="00CA42E9" w:rsidRPr="00CC5E43" w14:paraId="2FBE1818" w14:textId="77777777" w:rsidTr="00662EB3">
        <w:trPr>
          <w:trHeight w:val="243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2054DEA" w14:textId="77777777" w:rsidR="00CA42E9" w:rsidRPr="00CC5E43" w:rsidRDefault="00CA42E9" w:rsidP="00F260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608AE618" w14:textId="7A31E7DB" w:rsidR="00CA42E9" w:rsidRPr="00CC5E43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4BAA09A0" w14:textId="5BAD36DB" w:rsidR="00CA42E9" w:rsidRPr="00CC5E43" w:rsidRDefault="00CA42E9" w:rsidP="00F260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0,028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55400FF9" w14:textId="7089C1EE" w:rsidR="00CA42E9" w:rsidRPr="00CC5E43" w:rsidRDefault="00CA42E9" w:rsidP="00F260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59DDDEED" w14:textId="4E8A9904" w:rsidR="00CA42E9" w:rsidRPr="00CC5E43" w:rsidRDefault="00CA42E9" w:rsidP="00F26013">
            <w:pPr>
              <w:jc w:val="center"/>
              <w:rPr>
                <w:lang w:val="en-US"/>
              </w:rPr>
            </w:pPr>
          </w:p>
        </w:tc>
      </w:tr>
      <w:tr w:rsidR="006143D0" w:rsidRPr="00CC5E43" w14:paraId="263DDDA0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1E693FEB" w14:textId="046DF3CE" w:rsidR="006143D0" w:rsidRPr="00CC5E43" w:rsidRDefault="00DA7277" w:rsidP="006143D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DMDM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46C5DB09" w14:textId="328D9D1D" w:rsidR="006143D0" w:rsidRPr="00CC5E43" w:rsidRDefault="006143D0" w:rsidP="006143D0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2F70C43F" w14:textId="090D42FB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0,002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14256A20" w14:textId="00E2A0B1" w:rsidR="006143D0" w:rsidRPr="00CC5E43" w:rsidRDefault="0017135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0EF69EFC" w14:textId="1D0D7D10" w:rsidR="006143D0" w:rsidRPr="00CC5E43" w:rsidRDefault="00CA6EB7" w:rsidP="006143D0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143D0" w:rsidRPr="00CC5E43" w14:paraId="15E3EA52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828E735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043AC6F5" w14:textId="7DD1421D" w:rsidR="006143D0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5DEF4B4A" w14:textId="4DA4C864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0,005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40284F1E" w14:textId="6ED1C528" w:rsidR="006143D0" w:rsidRPr="00CC5E43" w:rsidRDefault="0017135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843" w:type="dxa"/>
            <w:gridSpan w:val="3"/>
            <w:shd w:val="clear" w:color="auto" w:fill="F2DBDB" w:themeFill="accent2" w:themeFillTint="33"/>
            <w:vAlign w:val="center"/>
          </w:tcPr>
          <w:p w14:paraId="657007B0" w14:textId="1C780ECA" w:rsidR="006143D0" w:rsidRPr="00CC5E43" w:rsidRDefault="00244E85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</w:t>
            </w:r>
          </w:p>
        </w:tc>
      </w:tr>
      <w:tr w:rsidR="006143D0" w:rsidRPr="00CC5E43" w14:paraId="061371A6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9771F8D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7A023046" w14:textId="5FE257E8" w:rsidR="006143D0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4102D548" w14:textId="5EEE36E2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0,009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24BCFBB5" w14:textId="6017BB01" w:rsidR="006143D0" w:rsidRPr="00CC5E43" w:rsidRDefault="00124F15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0,036</w:t>
            </w:r>
          </w:p>
        </w:tc>
        <w:tc>
          <w:tcPr>
            <w:tcW w:w="1843" w:type="dxa"/>
            <w:gridSpan w:val="3"/>
            <w:shd w:val="clear" w:color="auto" w:fill="F2DBDB" w:themeFill="accent2" w:themeFillTint="33"/>
            <w:vAlign w:val="center"/>
          </w:tcPr>
          <w:p w14:paraId="01110C59" w14:textId="1B7AA8FA" w:rsidR="006143D0" w:rsidRPr="00CC5E43" w:rsidRDefault="00244E85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</w:t>
            </w:r>
          </w:p>
        </w:tc>
      </w:tr>
      <w:tr w:rsidR="006143D0" w:rsidRPr="00CC5E43" w14:paraId="05E88061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2559CD6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196E95EF" w14:textId="0953456A" w:rsidR="006143D0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427AC3A5" w14:textId="5882CF65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0,008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7AB07844" w14:textId="3FD9D208" w:rsidR="006143D0" w:rsidRPr="00CC5E43" w:rsidRDefault="00124F15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0,016</w:t>
            </w:r>
          </w:p>
        </w:tc>
        <w:tc>
          <w:tcPr>
            <w:tcW w:w="1843" w:type="dxa"/>
            <w:gridSpan w:val="3"/>
            <w:shd w:val="clear" w:color="auto" w:fill="F2DBDB" w:themeFill="accent2" w:themeFillTint="33"/>
            <w:vAlign w:val="center"/>
          </w:tcPr>
          <w:p w14:paraId="5F02B50C" w14:textId="49C1FA5C" w:rsidR="006143D0" w:rsidRPr="00CC5E43" w:rsidRDefault="00244E85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</w:t>
            </w:r>
          </w:p>
        </w:tc>
      </w:tr>
      <w:tr w:rsidR="006143D0" w:rsidRPr="00CC5E43" w14:paraId="2020A38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EBE92BA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00FADE8" w14:textId="5A9A96B9" w:rsidR="006143D0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448F69EF" w14:textId="71152B54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0,041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4CDFC8B2" w14:textId="3EE8B88B" w:rsidR="006143D0" w:rsidRPr="00CC5E43" w:rsidRDefault="00124F15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20,5</w:t>
            </w:r>
          </w:p>
        </w:tc>
        <w:tc>
          <w:tcPr>
            <w:tcW w:w="1843" w:type="dxa"/>
            <w:gridSpan w:val="3"/>
            <w:vAlign w:val="center"/>
          </w:tcPr>
          <w:p w14:paraId="40232A75" w14:textId="6102B90D" w:rsidR="006143D0" w:rsidRPr="00CC5E43" w:rsidRDefault="00F2152B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143D0" w:rsidRPr="00CC5E43" w14:paraId="380A7400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802FE62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5E5E2FF" w14:textId="77951F48" w:rsidR="006143D0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6F4231F7" w14:textId="78EFAA16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0,058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5983CF0F" w14:textId="0305A5CD" w:rsidR="006143D0" w:rsidRPr="00CC5E43" w:rsidRDefault="00124F15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  <w:tc>
          <w:tcPr>
            <w:tcW w:w="1843" w:type="dxa"/>
            <w:gridSpan w:val="3"/>
            <w:vAlign w:val="center"/>
          </w:tcPr>
          <w:p w14:paraId="30AB55E1" w14:textId="15F3D955" w:rsidR="006143D0" w:rsidRPr="00CC5E43" w:rsidRDefault="00F2152B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143D0" w:rsidRPr="00CC5E43" w14:paraId="2F392448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AAF1D13" w14:textId="6CB84910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AFB18E7" w14:textId="2EDDF276" w:rsidR="006143D0" w:rsidRPr="00CC5E43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DF715D5" w14:textId="7C0CB909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0,059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7B0D63E4" w14:textId="58FA6A46" w:rsidR="006143D0" w:rsidRPr="00CC5E43" w:rsidRDefault="00124F15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1,18</w:t>
            </w:r>
          </w:p>
        </w:tc>
        <w:tc>
          <w:tcPr>
            <w:tcW w:w="1843" w:type="dxa"/>
            <w:gridSpan w:val="3"/>
            <w:vAlign w:val="center"/>
          </w:tcPr>
          <w:p w14:paraId="5912544E" w14:textId="0D965E93" w:rsidR="006143D0" w:rsidRPr="00CC5E43" w:rsidRDefault="00F2152B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143D0" w:rsidRPr="00CC5E43" w14:paraId="7C1B5257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E319FDE" w14:textId="77777777" w:rsidR="006143D0" w:rsidRPr="00CC5E43" w:rsidRDefault="006143D0" w:rsidP="006143D0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0CEECF4" w14:textId="13AB6286" w:rsidR="006143D0" w:rsidRPr="00CC5E43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6D65164B" w14:textId="68A63D93" w:rsidR="006143D0" w:rsidRPr="00CC5E43" w:rsidRDefault="005C0AA8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</w:t>
            </w:r>
            <w:r w:rsidR="000D072E">
              <w:rPr>
                <w:lang w:val="en-US"/>
              </w:rPr>
              <w:t xml:space="preserve"> µ</w:t>
            </w:r>
            <w:r w:rsidR="000D072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5A152A4A" w14:textId="051B894A" w:rsidR="006143D0" w:rsidRPr="00CC5E43" w:rsidRDefault="00124F15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843" w:type="dxa"/>
            <w:gridSpan w:val="3"/>
            <w:vAlign w:val="center"/>
          </w:tcPr>
          <w:p w14:paraId="323A27F3" w14:textId="72C7AFBA" w:rsidR="006143D0" w:rsidRPr="00CC5E43" w:rsidRDefault="00F2152B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</w:tr>
      <w:tr w:rsidR="006143D0" w:rsidRPr="00CC5E43" w14:paraId="36E3BF9F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772D61D5" w14:textId="092ED14C" w:rsidR="006143D0" w:rsidRPr="00CC5E43" w:rsidRDefault="00DA7277" w:rsidP="006143D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SASO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230F0DE9" w14:textId="3D3B1304" w:rsidR="006143D0" w:rsidRPr="00CC5E43" w:rsidRDefault="006143D0" w:rsidP="006143D0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13955BEB" w14:textId="58546BED" w:rsidR="006143D0" w:rsidRPr="00CC5E43" w:rsidRDefault="00D3797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0,003114</w:t>
            </w:r>
            <w:r w:rsidR="000D072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63F409A8" w14:textId="1B094960" w:rsidR="006143D0" w:rsidRPr="00CC5E43" w:rsidRDefault="00E07CAE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79C9342E" w14:textId="3E5EC086" w:rsidR="006143D0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B2CCC" w:rsidRPr="00CC5E43" w14:paraId="6B616ACF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CCE078B" w14:textId="77777777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37044FD1" w14:textId="1E5543BE" w:rsidR="00EB2CCC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B76C331" w14:textId="2817D6D4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0,005909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562B0677" w14:textId="7BFEA94B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0,118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4BA3F100" w14:textId="7BD957C4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B2CCC" w:rsidRPr="00CC5E43" w14:paraId="6987096C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5160A67A" w14:textId="77777777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03DF684C" w14:textId="481487D8" w:rsidR="00EB2CCC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CB0D426" w14:textId="07F74929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0,007636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16C7738C" w14:textId="285CE37F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7CA88F1B" w14:textId="77777777" w:rsidR="00EB2CCC" w:rsidRPr="00CC5E43" w:rsidRDefault="00EB2CCC" w:rsidP="006143D0">
            <w:pPr>
              <w:jc w:val="center"/>
              <w:rPr>
                <w:lang w:val="en-US"/>
              </w:rPr>
            </w:pPr>
          </w:p>
        </w:tc>
      </w:tr>
      <w:tr w:rsidR="00EB2CCC" w:rsidRPr="00CC5E43" w14:paraId="60C71C8B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06BE8956" w14:textId="77777777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56A761C9" w14:textId="56AC4FAB" w:rsidR="00EB2CCC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6E5F490A" w14:textId="1885A5B0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0,011597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5881E97C" w14:textId="51302114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0,023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0AE726C5" w14:textId="77777777" w:rsidR="00EB2CCC" w:rsidRPr="00CC5E43" w:rsidRDefault="00EB2CCC" w:rsidP="006143D0">
            <w:pPr>
              <w:jc w:val="center"/>
              <w:rPr>
                <w:lang w:val="en-US"/>
              </w:rPr>
            </w:pPr>
          </w:p>
        </w:tc>
      </w:tr>
      <w:tr w:rsidR="00EB2CCC" w:rsidRPr="00CC5E43" w14:paraId="0C67D516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08EDF55B" w14:textId="77777777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2BEA66AC" w14:textId="2B794A09" w:rsidR="00EB2CCC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5A719A51" w14:textId="34B89ADE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0,01642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5339FA5A" w14:textId="54AFEEFE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8,21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7246423B" w14:textId="3CA58688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B2CCC" w:rsidRPr="00CC5E43" w14:paraId="7E79EBB1" w14:textId="77777777" w:rsidTr="00662EB3">
        <w:trPr>
          <w:trHeight w:val="11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8B12EDB" w14:textId="77777777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605F4419" w14:textId="6719F8DC" w:rsidR="00EB2CCC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41C46A4B" w14:textId="5B93A8B7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0,016278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272E98B6" w14:textId="7C08166F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1,628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41A55350" w14:textId="77777777" w:rsidR="00EB2CCC" w:rsidRPr="00CC5E43" w:rsidRDefault="00EB2CCC" w:rsidP="006143D0">
            <w:pPr>
              <w:jc w:val="center"/>
              <w:rPr>
                <w:lang w:val="en-US"/>
              </w:rPr>
            </w:pPr>
          </w:p>
        </w:tc>
      </w:tr>
      <w:tr w:rsidR="00EB2CCC" w:rsidRPr="00CC5E43" w14:paraId="55C3B048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F32D53B" w14:textId="18C5F55A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C2B1B91" w14:textId="6A6CF599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3CCD4911" w14:textId="37AD70A9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0,029223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2A78DE47" w14:textId="603E0DC5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0,584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2580B59B" w14:textId="59F27955" w:rsidR="00EB2CCC" w:rsidRPr="00CC5E43" w:rsidRDefault="00EB2CCC" w:rsidP="006143D0">
            <w:pPr>
              <w:jc w:val="center"/>
              <w:rPr>
                <w:lang w:val="en-US"/>
              </w:rPr>
            </w:pPr>
          </w:p>
        </w:tc>
      </w:tr>
      <w:tr w:rsidR="00EB2CCC" w:rsidRPr="00CC5E43" w14:paraId="38ACCD2C" w14:textId="77777777" w:rsidTr="00662EB3">
        <w:trPr>
          <w:trHeight w:val="145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F4EA41B" w14:textId="77777777" w:rsidR="00EB2CCC" w:rsidRPr="00CC5E43" w:rsidRDefault="00EB2CC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6FA7382" w14:textId="7116DB13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12DF195" w14:textId="2F232E3F" w:rsidR="00EB2CCC" w:rsidRPr="00CC5E43" w:rsidRDefault="00EB2CC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0,049828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7A99B32C" w14:textId="421D9447" w:rsidR="00EB2CCC" w:rsidRPr="00CC5E43" w:rsidRDefault="00EB2CC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0,498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21FE6D1E" w14:textId="2BBB2901" w:rsidR="00EB2CCC" w:rsidRPr="00CC5E43" w:rsidRDefault="00EB2CCC" w:rsidP="006143D0">
            <w:pPr>
              <w:jc w:val="center"/>
              <w:rPr>
                <w:lang w:val="en-US"/>
              </w:rPr>
            </w:pPr>
          </w:p>
        </w:tc>
      </w:tr>
      <w:tr w:rsidR="006143D0" w:rsidRPr="00CC5E43" w14:paraId="393142F8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0CD85625" w14:textId="64201192" w:rsidR="006143D0" w:rsidRPr="00CC5E43" w:rsidRDefault="00DA7277" w:rsidP="006143D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RISE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626D7BCB" w14:textId="25E07A05" w:rsidR="006143D0" w:rsidRPr="00CC5E43" w:rsidRDefault="006143D0" w:rsidP="006143D0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1D32F6FC" w14:textId="57E0FC2F" w:rsidR="006143D0" w:rsidRPr="00CC5E43" w:rsidRDefault="00146D8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0,0058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4739EC07" w14:textId="046B56FF" w:rsidR="006143D0" w:rsidRPr="00CC5E43" w:rsidRDefault="00383F32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406D3905" w14:textId="47819FDD" w:rsidR="006143D0" w:rsidRPr="00CC5E43" w:rsidRDefault="00A1219C" w:rsidP="006143D0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A1219C" w:rsidRPr="00CC5E43" w14:paraId="541896EF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D022AFE" w14:textId="77777777" w:rsidR="00A1219C" w:rsidRPr="00CC5E43" w:rsidRDefault="00A1219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17381BC8" w14:textId="2FB5CD76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5E8E8266" w14:textId="3B4A0F5E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0,0082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1C2D6C7B" w14:textId="5DE4FA04" w:rsidR="00A1219C" w:rsidRPr="00CC5E43" w:rsidRDefault="00A1219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0,164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15A773F7" w14:textId="7000C480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1219C" w:rsidRPr="00CC5E43" w14:paraId="4F805D5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4246BB5" w14:textId="77777777" w:rsidR="00A1219C" w:rsidRPr="00CC5E43" w:rsidRDefault="00A1219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2444B527" w14:textId="6C97F1D2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7AE66E0F" w14:textId="03310CB6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0,0086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75192DEE" w14:textId="731BBAC9" w:rsidR="00A1219C" w:rsidRPr="00CC5E43" w:rsidRDefault="00A1219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0,034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620406A9" w14:textId="77777777" w:rsidR="00A1219C" w:rsidRPr="00CC5E43" w:rsidRDefault="00A1219C" w:rsidP="006143D0">
            <w:pPr>
              <w:jc w:val="center"/>
              <w:rPr>
                <w:lang w:val="en-US"/>
              </w:rPr>
            </w:pPr>
          </w:p>
        </w:tc>
      </w:tr>
      <w:tr w:rsidR="00A1219C" w:rsidRPr="00CC5E43" w14:paraId="4DBF26C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A7FB113" w14:textId="77777777" w:rsidR="00A1219C" w:rsidRPr="00CC5E43" w:rsidRDefault="00A1219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0FB931A6" w14:textId="1C24E9D8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4EB257A3" w14:textId="6F5B8C2B" w:rsidR="00A1219C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0,0096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2AD8FA1C" w14:textId="4EE2C035" w:rsidR="00A1219C" w:rsidRPr="00CC5E43" w:rsidRDefault="00A1219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0,019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60FFBB3E" w14:textId="77777777" w:rsidR="00A1219C" w:rsidRPr="00CC5E43" w:rsidRDefault="00A1219C" w:rsidP="006143D0">
            <w:pPr>
              <w:jc w:val="center"/>
              <w:rPr>
                <w:lang w:val="en-US"/>
              </w:rPr>
            </w:pPr>
          </w:p>
        </w:tc>
      </w:tr>
      <w:tr w:rsidR="006143D0" w:rsidRPr="00CC5E43" w14:paraId="4B6EC7AE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141EB67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28F092C1" w14:textId="4F2BD451" w:rsidR="006143D0" w:rsidRPr="00CC5E43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303AC2C4" w14:textId="03E279C6" w:rsidR="006143D0" w:rsidRPr="00CC5E43" w:rsidRDefault="00146D8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0,009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594EAC13" w14:textId="64188CD1" w:rsidR="006143D0" w:rsidRPr="00CC5E43" w:rsidRDefault="008C0F5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843" w:type="dxa"/>
            <w:gridSpan w:val="3"/>
            <w:vAlign w:val="center"/>
          </w:tcPr>
          <w:p w14:paraId="3A2C2AB2" w14:textId="721F70B3" w:rsidR="006143D0" w:rsidRPr="00CC5E43" w:rsidRDefault="00B1663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143D0" w:rsidRPr="00CC5E43" w14:paraId="30CB8A1E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472B335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6F520125" w14:textId="5F7D00E3" w:rsidR="006143D0" w:rsidRPr="00CC5E43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3802E340" w14:textId="5EA00625" w:rsidR="006143D0" w:rsidRPr="00CC5E43" w:rsidRDefault="00146D8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0,019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61D4DCFF" w14:textId="4AE2AD22" w:rsidR="006143D0" w:rsidRPr="00CC5E43" w:rsidRDefault="008C0F5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1843" w:type="dxa"/>
            <w:gridSpan w:val="3"/>
            <w:vAlign w:val="center"/>
          </w:tcPr>
          <w:p w14:paraId="3E2F1F2B" w14:textId="103B7426" w:rsidR="006143D0" w:rsidRPr="00CC5E43" w:rsidRDefault="00B1663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</w:tr>
      <w:tr w:rsidR="006143D0" w:rsidRPr="00CC5E43" w14:paraId="6C57B26F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5847F071" w14:textId="5A08D351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AE008A0" w14:textId="59980005" w:rsidR="006143D0" w:rsidRPr="00CC5E43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5FB7B957" w14:textId="7A075172" w:rsidR="006143D0" w:rsidRPr="00CC5E43" w:rsidRDefault="00146D8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0,028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264E28EE" w14:textId="1F2A2301" w:rsidR="006143D0" w:rsidRPr="00CC5E43" w:rsidRDefault="00642257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1843" w:type="dxa"/>
            <w:gridSpan w:val="3"/>
            <w:vAlign w:val="center"/>
          </w:tcPr>
          <w:p w14:paraId="4CC2E854" w14:textId="4049FAB9" w:rsidR="006143D0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</w:tr>
      <w:tr w:rsidR="006143D0" w:rsidRPr="00CC5E43" w14:paraId="3803866D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B6536F2" w14:textId="77777777" w:rsidR="006143D0" w:rsidRPr="00CC5E43" w:rsidRDefault="006143D0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74F9CE08" w14:textId="3745ADD0" w:rsidR="006143D0" w:rsidRPr="00CC5E43" w:rsidRDefault="006143D0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E620D4E" w14:textId="51C0DC8A" w:rsidR="006143D0" w:rsidRPr="00CC5E43" w:rsidRDefault="00146D87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0,046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02A541AE" w14:textId="6DAAC414" w:rsidR="006143D0" w:rsidRPr="00CC5E43" w:rsidRDefault="00642257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1843" w:type="dxa"/>
            <w:gridSpan w:val="3"/>
            <w:vAlign w:val="center"/>
          </w:tcPr>
          <w:p w14:paraId="4E413E65" w14:textId="6EDFCD93" w:rsidR="006143D0" w:rsidRPr="00CC5E43" w:rsidRDefault="00A1219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</w:tr>
      <w:tr w:rsidR="00AB3976" w:rsidRPr="00CC5E43" w14:paraId="07D4E572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3FC373A8" w14:textId="3D4EFA63" w:rsidR="00AB3976" w:rsidRPr="00CC5E43" w:rsidRDefault="00DA7277" w:rsidP="006143D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VSL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4838BC43" w14:textId="5AD9D943" w:rsidR="00AB3976" w:rsidRPr="00CC5E43" w:rsidRDefault="00AB3976" w:rsidP="006143D0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2693" w:type="dxa"/>
            <w:gridSpan w:val="3"/>
            <w:shd w:val="clear" w:color="auto" w:fill="C6D9F1" w:themeFill="text2" w:themeFillTint="33"/>
            <w:vAlign w:val="center"/>
          </w:tcPr>
          <w:p w14:paraId="34299FA9" w14:textId="5B9048BE" w:rsidR="00AB3976" w:rsidRPr="00CC5E43" w:rsidRDefault="00AB3976" w:rsidP="006143D0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6F43670A" w14:textId="0D3DA97A" w:rsidR="00AB3976" w:rsidRPr="00CC5E43" w:rsidRDefault="002740FD" w:rsidP="006143D0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31094" w:rsidRPr="00CC5E43" w14:paraId="16BF7F28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C273026" w14:textId="77777777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266EDAE7" w14:textId="7270D32D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05D09322" w14:textId="31C771B1" w:rsidR="00331094" w:rsidRPr="00CC5E43" w:rsidRDefault="00331094" w:rsidP="006143D0">
            <w:pPr>
              <w:rPr>
                <w:lang w:val="en-US"/>
              </w:rPr>
            </w:pPr>
            <w:r>
              <w:rPr>
                <w:lang w:val="en-US"/>
              </w:rPr>
              <w:t>0,0084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2DA93035" w14:textId="73CEAD04" w:rsidR="00331094" w:rsidRPr="00CC5E43" w:rsidRDefault="00331094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0,168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4EAB2537" w14:textId="5D119FCB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Not clearly specified.</w:t>
            </w:r>
          </w:p>
        </w:tc>
      </w:tr>
      <w:tr w:rsidR="00331094" w:rsidRPr="00CC5E43" w14:paraId="63B0FBE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45ECB2C" w14:textId="77777777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73A54580" w14:textId="6D625E81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6683CB5" w14:textId="10C677AC" w:rsidR="00331094" w:rsidRPr="00CC5E43" w:rsidRDefault="00331094" w:rsidP="006143D0">
            <w:pPr>
              <w:rPr>
                <w:lang w:val="en-US"/>
              </w:rPr>
            </w:pPr>
            <w:r>
              <w:rPr>
                <w:lang w:val="en-US"/>
              </w:rPr>
              <w:t>0,0086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07EDB350" w14:textId="333C8866" w:rsidR="00331094" w:rsidRPr="00CC5E43" w:rsidRDefault="00331094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0,034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4504C972" w14:textId="77777777" w:rsidR="00331094" w:rsidRPr="00CC5E43" w:rsidRDefault="00331094" w:rsidP="006143D0">
            <w:pPr>
              <w:jc w:val="center"/>
              <w:rPr>
                <w:lang w:val="en-US"/>
              </w:rPr>
            </w:pPr>
          </w:p>
        </w:tc>
      </w:tr>
      <w:tr w:rsidR="00331094" w:rsidRPr="00CC5E43" w14:paraId="73607D3D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D2EBF71" w14:textId="77777777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35734032" w14:textId="71D07020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172989B" w14:textId="3C5A8497" w:rsidR="00331094" w:rsidRPr="00CC5E43" w:rsidRDefault="00331094" w:rsidP="006143D0">
            <w:pPr>
              <w:rPr>
                <w:lang w:val="en-US"/>
              </w:rPr>
            </w:pPr>
            <w:r>
              <w:rPr>
                <w:lang w:val="en-US"/>
              </w:rPr>
              <w:t xml:space="preserve">0,0094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44552F00" w14:textId="09B57DD5" w:rsidR="00331094" w:rsidRPr="00CC5E43" w:rsidRDefault="00331094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0,019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12F8F1CA" w14:textId="77777777" w:rsidR="00331094" w:rsidRPr="00CC5E43" w:rsidRDefault="00331094" w:rsidP="006143D0">
            <w:pPr>
              <w:jc w:val="center"/>
              <w:rPr>
                <w:lang w:val="en-US"/>
              </w:rPr>
            </w:pPr>
          </w:p>
        </w:tc>
      </w:tr>
      <w:tr w:rsidR="00331094" w:rsidRPr="00CC5E43" w14:paraId="01899B54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05A4BF9" w14:textId="77777777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auto"/>
            <w:vAlign w:val="center"/>
          </w:tcPr>
          <w:p w14:paraId="03216BFF" w14:textId="646A5FCD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 w:val="restart"/>
            <w:vAlign w:val="center"/>
          </w:tcPr>
          <w:p w14:paraId="0368399E" w14:textId="0CB3AF59" w:rsidR="00331094" w:rsidRPr="00CC5E43" w:rsidRDefault="00331094" w:rsidP="006143D0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50770863" w14:textId="77777777" w:rsidR="00331094" w:rsidRPr="00CC5E43" w:rsidRDefault="00331094" w:rsidP="006143D0">
            <w:pPr>
              <w:jc w:val="center"/>
              <w:rPr>
                <w:lang w:val="en-US"/>
              </w:rPr>
            </w:pPr>
          </w:p>
        </w:tc>
      </w:tr>
      <w:tr w:rsidR="00331094" w:rsidRPr="00CC5E43" w14:paraId="32FDEA4F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6DD8B77" w14:textId="77777777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2C3C5303" w14:textId="5FEA3621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/>
            <w:vAlign w:val="center"/>
          </w:tcPr>
          <w:p w14:paraId="161FEF1B" w14:textId="77777777" w:rsidR="00331094" w:rsidRPr="00CC5E43" w:rsidRDefault="00331094" w:rsidP="006143D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14:paraId="6224A5EA" w14:textId="77777777" w:rsidR="00331094" w:rsidRPr="00CC5E43" w:rsidRDefault="00331094" w:rsidP="006143D0">
            <w:pPr>
              <w:jc w:val="center"/>
              <w:rPr>
                <w:lang w:val="en-US"/>
              </w:rPr>
            </w:pPr>
          </w:p>
        </w:tc>
      </w:tr>
      <w:tr w:rsidR="00331094" w:rsidRPr="00CC5E43" w14:paraId="5954B1CD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A48E65A" w14:textId="2945F622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9B9F3F8" w14:textId="372B7717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/>
            <w:vAlign w:val="center"/>
          </w:tcPr>
          <w:p w14:paraId="726536C9" w14:textId="6F07E16F" w:rsidR="00331094" w:rsidRPr="00CC5E43" w:rsidRDefault="00331094" w:rsidP="006143D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14:paraId="32649FD6" w14:textId="1A197BFA" w:rsidR="00331094" w:rsidRPr="00CC5E43" w:rsidRDefault="00331094" w:rsidP="006143D0">
            <w:pPr>
              <w:jc w:val="center"/>
              <w:rPr>
                <w:lang w:val="en-US"/>
              </w:rPr>
            </w:pPr>
          </w:p>
        </w:tc>
      </w:tr>
      <w:tr w:rsidR="00331094" w:rsidRPr="00CC5E43" w14:paraId="12E48653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135F63E" w14:textId="77777777" w:rsidR="00331094" w:rsidRPr="00CC5E43" w:rsidRDefault="00331094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2E346A29" w14:textId="198484CD" w:rsidR="00331094" w:rsidRPr="00CC5E43" w:rsidRDefault="00331094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Merge/>
            <w:vAlign w:val="center"/>
          </w:tcPr>
          <w:p w14:paraId="52D8F635" w14:textId="382690D3" w:rsidR="00331094" w:rsidRPr="00CC5E43" w:rsidRDefault="00331094" w:rsidP="006143D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14:paraId="4ED66B70" w14:textId="03E4CD30" w:rsidR="00331094" w:rsidRPr="00CC5E43" w:rsidRDefault="00331094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51EDCA0D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66D21F68" w14:textId="19E87478" w:rsidR="00610013" w:rsidRPr="00CC5E43" w:rsidRDefault="00DA7277" w:rsidP="006143D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FORCE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260BC129" w14:textId="7CA7DCD3" w:rsidR="00610013" w:rsidRPr="00CC5E43" w:rsidRDefault="00610013" w:rsidP="006143D0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2BFDF659" w14:textId="728BB682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0,0047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48E06D81" w14:textId="1D2E054C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098A8CF4" w14:textId="77777777" w:rsidR="00610013" w:rsidRDefault="00610013" w:rsidP="006143D0">
            <w:pPr>
              <w:jc w:val="center"/>
              <w:rPr>
                <w:lang w:val="en-US"/>
              </w:rPr>
            </w:pPr>
          </w:p>
          <w:p w14:paraId="5353BBEB" w14:textId="77777777" w:rsidR="00610013" w:rsidRDefault="00610013" w:rsidP="006143D0">
            <w:pPr>
              <w:jc w:val="center"/>
              <w:rPr>
                <w:lang w:val="en-US"/>
              </w:rPr>
            </w:pPr>
          </w:p>
          <w:p w14:paraId="76025117" w14:textId="6982A07D" w:rsidR="00610013" w:rsidRPr="00CC5E43" w:rsidRDefault="00610013" w:rsidP="006143D0">
            <w:pPr>
              <w:jc w:val="center"/>
              <w:rPr>
                <w:bCs/>
              </w:rPr>
            </w:pPr>
            <w:r>
              <w:rPr>
                <w:lang w:val="en-US"/>
              </w:rPr>
              <w:t>Not clearly specified.</w:t>
            </w:r>
          </w:p>
        </w:tc>
      </w:tr>
      <w:tr w:rsidR="00610013" w:rsidRPr="00CC5E43" w14:paraId="19CB1E2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4F753E7" w14:textId="77777777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4F5ABC94" w14:textId="4ECF7294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670156C0" w14:textId="140A1CA8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0,012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3969ED8D" w14:textId="4BF86525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2FCAFFFB" w14:textId="77777777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3C77F085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55424A8" w14:textId="77777777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680F2BE0" w14:textId="076B6F36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29133154" w14:textId="05EAB77F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0,015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60582E24" w14:textId="53B35059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31EF17FC" w14:textId="77777777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76829BD7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693D29B" w14:textId="77777777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50037BD2" w14:textId="3F961D1F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0B1F644" w14:textId="6CC04DC8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0,016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3641536A" w14:textId="2F93258D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0,032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0329D2A4" w14:textId="77777777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4B972A43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A075C5C" w14:textId="77777777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776EED64" w14:textId="7CE7F212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Align w:val="center"/>
          </w:tcPr>
          <w:p w14:paraId="17F6090D" w14:textId="5938B0AD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54C60413" w14:textId="77777777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0080B25B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5862FAC9" w14:textId="77777777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683BDE90" w14:textId="693E8523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5BD62994" w14:textId="7C6E9F51" w:rsidR="00610013" w:rsidRPr="00CC5E43" w:rsidRDefault="00610013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0,073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420608DA" w14:textId="680A4881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7,3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7C8E7739" w14:textId="77777777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1112B190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401E170" w14:textId="2017963A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373263E0" w14:textId="1E867F6F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32E4837" w14:textId="6568EB54" w:rsidR="00610013" w:rsidRPr="00CC5E43" w:rsidRDefault="00610013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0,084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41953687" w14:textId="5F45169A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1,68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51B46850" w14:textId="1F659BBB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0013" w:rsidRPr="00CC5E43" w14:paraId="74429127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5329564" w14:textId="77777777" w:rsidR="00610013" w:rsidRPr="00CC5E43" w:rsidRDefault="00610013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099DA05" w14:textId="28D3987F" w:rsidR="00610013" w:rsidRPr="00CC5E43" w:rsidRDefault="0061001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394DD09A" w14:textId="5254B446" w:rsidR="00610013" w:rsidRPr="00CC5E43" w:rsidRDefault="00610013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0,086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7948752A" w14:textId="662B7326" w:rsidR="00610013" w:rsidRPr="00CC5E43" w:rsidRDefault="00610013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0,86</w:t>
            </w:r>
          </w:p>
        </w:tc>
        <w:tc>
          <w:tcPr>
            <w:tcW w:w="1843" w:type="dxa"/>
            <w:gridSpan w:val="3"/>
            <w:vMerge/>
            <w:shd w:val="clear" w:color="auto" w:fill="auto"/>
            <w:vAlign w:val="center"/>
          </w:tcPr>
          <w:p w14:paraId="50F22357" w14:textId="53097C06" w:rsidR="00610013" w:rsidRPr="00CC5E43" w:rsidRDefault="00610013" w:rsidP="006143D0">
            <w:pPr>
              <w:jc w:val="center"/>
              <w:rPr>
                <w:lang w:val="en-US"/>
              </w:rPr>
            </w:pPr>
          </w:p>
        </w:tc>
      </w:tr>
      <w:tr w:rsidR="006143D0" w:rsidRPr="00CC5E43" w14:paraId="13C47B46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14371D94" w14:textId="05C8E488" w:rsidR="006143D0" w:rsidRPr="00CC5E43" w:rsidRDefault="00DA7277" w:rsidP="006143D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UME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2176678C" w14:textId="1E212D56" w:rsidR="006143D0" w:rsidRPr="00CC5E43" w:rsidRDefault="006143D0" w:rsidP="006143D0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566F22DA" w14:textId="2DB31E01" w:rsidR="006143D0" w:rsidRPr="00CC5E43" w:rsidRDefault="000B7C53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0,002206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0098D97E" w14:textId="0004EDA6" w:rsidR="006143D0" w:rsidRPr="00CC5E43" w:rsidRDefault="00FF7630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0,221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5EE1B408" w14:textId="77777777" w:rsidR="006143D0" w:rsidRPr="00CC5E43" w:rsidRDefault="006143D0" w:rsidP="006143D0">
            <w:pPr>
              <w:jc w:val="center"/>
              <w:rPr>
                <w:bCs/>
              </w:rPr>
            </w:pPr>
          </w:p>
        </w:tc>
      </w:tr>
      <w:tr w:rsidR="00713D7C" w:rsidRPr="00CC5E43" w14:paraId="73558E10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A3FD8AB" w14:textId="77777777" w:rsidR="00713D7C" w:rsidRPr="00CC5E43" w:rsidRDefault="00713D7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7E681AA5" w14:textId="79D50C43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7AD315F6" w14:textId="1D9E6251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0,00593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0EFE7F79" w14:textId="2E2F1099" w:rsidR="00713D7C" w:rsidRPr="00CC5E43" w:rsidRDefault="00713D7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0,119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546CF73C" w14:textId="450D5BA3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13D7C" w:rsidRPr="00CC5E43" w14:paraId="4A9BBFF1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3BB65E1" w14:textId="77777777" w:rsidR="00713D7C" w:rsidRPr="00CC5E43" w:rsidRDefault="00713D7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3740461A" w14:textId="7D44663D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7CE135C" w14:textId="5B640346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0,00687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77C987EF" w14:textId="73A0ED05" w:rsidR="00713D7C" w:rsidRPr="00CC5E43" w:rsidRDefault="00713D7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0,027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0970E206" w14:textId="77777777" w:rsidR="00713D7C" w:rsidRPr="00CC5E43" w:rsidRDefault="00713D7C" w:rsidP="006143D0">
            <w:pPr>
              <w:jc w:val="center"/>
              <w:rPr>
                <w:lang w:val="en-US"/>
              </w:rPr>
            </w:pPr>
          </w:p>
        </w:tc>
      </w:tr>
      <w:tr w:rsidR="00713D7C" w:rsidRPr="00CC5E43" w14:paraId="4F60EC7B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2C52CC5" w14:textId="77777777" w:rsidR="00713D7C" w:rsidRPr="00CC5E43" w:rsidRDefault="00713D7C" w:rsidP="006143D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1153745C" w14:textId="441334C3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49A3AB63" w14:textId="2271F8C0" w:rsidR="00713D7C" w:rsidRPr="00CC5E43" w:rsidRDefault="00713D7C" w:rsidP="006143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0,00927</w:t>
            </w:r>
            <w:r w:rsidR="00DF111E">
              <w:rPr>
                <w:lang w:val="en-US"/>
              </w:rPr>
              <w:t xml:space="preserve"> </w:t>
            </w:r>
            <w:r w:rsidR="00DF111E" w:rsidRPr="00CC5E43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26F2D71F" w14:textId="664CF467" w:rsidR="00713D7C" w:rsidRPr="00CC5E43" w:rsidRDefault="00713D7C" w:rsidP="006143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0,0185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4D339827" w14:textId="77777777" w:rsidR="00713D7C" w:rsidRPr="00CC5E43" w:rsidRDefault="00713D7C" w:rsidP="006143D0">
            <w:pPr>
              <w:jc w:val="center"/>
              <w:rPr>
                <w:lang w:val="en-US"/>
              </w:rPr>
            </w:pPr>
          </w:p>
        </w:tc>
      </w:tr>
      <w:tr w:rsidR="00713D7C" w:rsidRPr="00CC5E43" w14:paraId="1F50475A" w14:textId="77777777" w:rsidTr="00087A4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5903A189" w14:textId="77777777" w:rsidR="00713D7C" w:rsidRPr="00CC5E43" w:rsidRDefault="00713D7C" w:rsidP="003555D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7B58F130" w14:textId="2FDBE765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Align w:val="center"/>
          </w:tcPr>
          <w:p w14:paraId="418F1665" w14:textId="182C8D09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295AE6AD" w14:textId="6AE100D1" w:rsidR="00713D7C" w:rsidRPr="00CC5E43" w:rsidRDefault="00713D7C" w:rsidP="00713D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13D7C" w:rsidRPr="00CC5E43" w14:paraId="6C92136A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238C91B" w14:textId="77777777" w:rsidR="00713D7C" w:rsidRPr="00CC5E43" w:rsidRDefault="00713D7C" w:rsidP="003555D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4787E1F5" w14:textId="2248DD44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42F442FA" w14:textId="59B2162E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0,041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2FBA5BE5" w14:textId="6993F260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1B642953" w14:textId="41F242B6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713D7C" w:rsidRPr="00CC5E43" w14:paraId="2144CA1C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38C76920" w14:textId="37457E7E" w:rsidR="00713D7C" w:rsidRPr="00CC5E43" w:rsidRDefault="00713D7C" w:rsidP="003555D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518B017" w14:textId="605D4FCB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F28366D" w14:textId="6FC24A21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0,042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34BCC5CC" w14:textId="27EE0559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0,84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283F58F7" w14:textId="02F1DBD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3555D8" w:rsidRPr="00CC5E43" w14:paraId="211F6726" w14:textId="77777777" w:rsidTr="00662EB3">
        <w:trPr>
          <w:trHeight w:val="271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70A477F" w14:textId="77777777" w:rsidR="003555D8" w:rsidRPr="00CC5E43" w:rsidRDefault="003555D8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1065BD3D" w14:textId="76CB13A2" w:rsidR="003555D8" w:rsidRPr="00CC5E43" w:rsidRDefault="003555D8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2A19886E" w14:textId="0A58F469" w:rsidR="003555D8" w:rsidRPr="00CC5E43" w:rsidRDefault="003555D8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0,043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3093B170" w14:textId="6BB1E12F" w:rsidR="003555D8" w:rsidRPr="00CC5E43" w:rsidRDefault="007779A0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0,43</w:t>
            </w:r>
          </w:p>
        </w:tc>
        <w:tc>
          <w:tcPr>
            <w:tcW w:w="1843" w:type="dxa"/>
            <w:gridSpan w:val="3"/>
            <w:vAlign w:val="center"/>
          </w:tcPr>
          <w:p w14:paraId="1685ABE0" w14:textId="3EA723C3" w:rsidR="003555D8" w:rsidRPr="00CC5E43" w:rsidRDefault="00466214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</w:p>
        </w:tc>
      </w:tr>
      <w:tr w:rsidR="003555D8" w:rsidRPr="00CC5E43" w14:paraId="3ED97194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4517262E" w14:textId="06F3ED15" w:rsidR="003555D8" w:rsidRPr="00CC5E43" w:rsidRDefault="00DA7277" w:rsidP="003555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INM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24207E2A" w14:textId="6275E741" w:rsidR="003555D8" w:rsidRPr="00CC5E43" w:rsidRDefault="003555D8" w:rsidP="003555D8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0D94E7BA" w14:textId="50BF4281" w:rsidR="003555D8" w:rsidRPr="00662EB3" w:rsidRDefault="007C3BE1" w:rsidP="003555D8">
            <w:pPr>
              <w:jc w:val="center"/>
              <w:rPr>
                <w:lang w:val="sr-Latn-RS"/>
              </w:rPr>
            </w:pPr>
            <w:r>
              <w:rPr>
                <w:bCs/>
                <w:lang w:val="sr-Cyrl-RS"/>
              </w:rPr>
              <w:t>0,</w:t>
            </w:r>
            <w:r w:rsidR="00343A3B">
              <w:rPr>
                <w:bCs/>
                <w:lang w:val="sr-Cyrl-RS"/>
              </w:rPr>
              <w:t>00188</w:t>
            </w:r>
            <w:r w:rsidR="00DF111E">
              <w:rPr>
                <w:bCs/>
                <w:lang w:val="sr-Latn-RS"/>
              </w:rPr>
              <w:t xml:space="preserve">6 </w:t>
            </w:r>
            <w:r w:rsidR="00DF111E">
              <w:rPr>
                <w:lang w:val="en-US"/>
              </w:rPr>
              <w:t>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248A9593" w14:textId="7FE47257" w:rsidR="003555D8" w:rsidRPr="00CC5E43" w:rsidRDefault="007779A0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0,189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4EF241F7" w14:textId="59D8CE92" w:rsidR="003555D8" w:rsidRPr="00CC5E43" w:rsidRDefault="0093343E" w:rsidP="003555D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713D7C" w:rsidRPr="00CC5E43" w14:paraId="32021A5B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C232651" w14:textId="7777777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0B81BB75" w14:textId="6035A18C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0B013CAB" w14:textId="54673F2E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0,0059</w:t>
            </w:r>
            <w:r w:rsidR="00DF111E">
              <w:rPr>
                <w:bCs/>
                <w:lang w:val="sr-Latn-RS"/>
              </w:rPr>
              <w:t>8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49811256" w14:textId="2D57AC3B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0,120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77A93924" w14:textId="4F250EB4" w:rsidR="00713D7C" w:rsidRPr="00CC5E43" w:rsidRDefault="00713D7C" w:rsidP="00713D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13D7C" w:rsidRPr="00CC5E43" w14:paraId="4544078C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5B4FC5D6" w14:textId="7777777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1E657B9C" w14:textId="04835825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643D37C" w14:textId="17EFAC44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0,00</w:t>
            </w:r>
            <w:r>
              <w:rPr>
                <w:bCs/>
                <w:lang w:val="sr-Cyrl-RS"/>
              </w:rPr>
              <w:t>812</w:t>
            </w:r>
            <w:r w:rsidR="00DF111E">
              <w:rPr>
                <w:bCs/>
                <w:lang w:val="sr-Latn-R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6314FE48" w14:textId="3AB26DCE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0,033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376BFFE0" w14:textId="4CC38D2E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713D7C" w:rsidRPr="00CC5E43" w14:paraId="4FB2C0A3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911BB2A" w14:textId="7777777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2845F933" w14:textId="3DD94694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1F75E32F" w14:textId="60B07D66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0,00</w:t>
            </w:r>
            <w:r>
              <w:rPr>
                <w:bCs/>
                <w:lang w:val="sr-Cyrl-RS"/>
              </w:rPr>
              <w:t>59</w:t>
            </w:r>
            <w:r w:rsidR="00DF111E">
              <w:rPr>
                <w:bCs/>
                <w:lang w:val="sr-Latn-RS"/>
              </w:rPr>
              <w:t>2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08994AC2" w14:textId="3EDFD368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7BD5AF4B" w14:textId="20202354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713D7C" w:rsidRPr="00CC5E43" w14:paraId="7538D806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D4AB091" w14:textId="7777777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45649034" w14:textId="53756C03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Align w:val="center"/>
          </w:tcPr>
          <w:p w14:paraId="2CFA9376" w14:textId="00968CB1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23F7D1D0" w14:textId="73B4663E" w:rsidR="00713D7C" w:rsidRPr="00CC5E43" w:rsidRDefault="00713D7C" w:rsidP="00713D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713D7C" w:rsidRPr="00CC5E43" w14:paraId="431CEFC1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9CD00E2" w14:textId="7777777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48A7D2C4" w14:textId="5ABD9D88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694D7BFF" w14:textId="6DC7A3F1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0,01468</w:t>
            </w:r>
            <w:r w:rsidR="00DF111E">
              <w:rPr>
                <w:bCs/>
                <w:lang w:val="en-GB"/>
              </w:rPr>
              <w:t xml:space="preserve"> </w:t>
            </w:r>
            <w:r w:rsidR="00DF111E">
              <w:rPr>
                <w:lang w:val="en-US"/>
              </w:rPr>
              <w:t>µ</w:t>
            </w:r>
            <w:r w:rsidR="00DF111E" w:rsidRPr="00CC5E43">
              <w:rPr>
                <w:lang w:val="en-US"/>
              </w:rPr>
              <w:t>L</w:t>
            </w:r>
            <w:r w:rsidR="00DF111E" w:rsidDel="00DF111E">
              <w:rPr>
                <w:bCs/>
                <w:lang w:val="en-GB"/>
              </w:rPr>
              <w:t xml:space="preserve"> </w:t>
            </w:r>
          </w:p>
        </w:tc>
        <w:tc>
          <w:tcPr>
            <w:tcW w:w="1083" w:type="dxa"/>
            <w:vAlign w:val="center"/>
          </w:tcPr>
          <w:p w14:paraId="5C9ADAD3" w14:textId="1F37F80B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1,468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3BC9ADCA" w14:textId="4DC82721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713D7C" w:rsidRPr="00CC5E43" w14:paraId="7F055CE7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4CC4EE2D" w14:textId="6C63ABCC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39F2183A" w14:textId="37516092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179847C8" w14:textId="1EE9585A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0,0162</w:t>
            </w:r>
            <w:r w:rsidR="00DF111E">
              <w:rPr>
                <w:bCs/>
                <w:lang w:val="en-GB"/>
              </w:rPr>
              <w:t xml:space="preserve">9 </w:t>
            </w:r>
            <w:r w:rsidR="00DF111E">
              <w:rPr>
                <w:lang w:val="en-US"/>
              </w:rPr>
              <w:t>µ</w:t>
            </w:r>
            <w:r w:rsidR="00DF111E" w:rsidRPr="00CC5E43">
              <w:rPr>
                <w:lang w:val="en-US"/>
              </w:rPr>
              <w:t>L</w:t>
            </w:r>
            <w:r w:rsidR="00DF111E" w:rsidDel="00DF111E">
              <w:rPr>
                <w:bCs/>
                <w:lang w:val="en-GB"/>
              </w:rPr>
              <w:t xml:space="preserve"> </w:t>
            </w:r>
          </w:p>
        </w:tc>
        <w:tc>
          <w:tcPr>
            <w:tcW w:w="1083" w:type="dxa"/>
            <w:vAlign w:val="center"/>
          </w:tcPr>
          <w:p w14:paraId="48068DE9" w14:textId="32687165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0,326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28D7EF55" w14:textId="289818E1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713D7C" w:rsidRPr="00CC5E43" w14:paraId="69EF628E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0BC9FFA2" w14:textId="77777777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F60AB1D" w14:textId="47F285AC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1A915965" w14:textId="78EF3BA6" w:rsidR="00713D7C" w:rsidRPr="00CC5E43" w:rsidRDefault="00713D7C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0,018</w:t>
            </w:r>
            <w:r w:rsidR="00DF111E">
              <w:rPr>
                <w:bCs/>
                <w:lang w:val="en-GB"/>
              </w:rPr>
              <w:t xml:space="preserve">4 </w:t>
            </w:r>
            <w:r w:rsidR="00DF111E">
              <w:rPr>
                <w:lang w:val="en-US"/>
              </w:rPr>
              <w:t>µ</w:t>
            </w:r>
            <w:r w:rsidR="00DF111E" w:rsidRPr="00CC5E43">
              <w:rPr>
                <w:lang w:val="en-US"/>
              </w:rPr>
              <w:t>L</w:t>
            </w:r>
            <w:r w:rsidR="00DF111E" w:rsidDel="00DF111E">
              <w:rPr>
                <w:bCs/>
                <w:lang w:val="en-GB"/>
              </w:rPr>
              <w:t xml:space="preserve"> </w:t>
            </w:r>
          </w:p>
        </w:tc>
        <w:tc>
          <w:tcPr>
            <w:tcW w:w="1083" w:type="dxa"/>
            <w:vAlign w:val="center"/>
          </w:tcPr>
          <w:p w14:paraId="551F33B5" w14:textId="7BA03125" w:rsidR="00713D7C" w:rsidRPr="00CC5E43" w:rsidRDefault="00713D7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0,184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559C582C" w14:textId="27620CD0" w:rsidR="00713D7C" w:rsidRPr="00CC5E43" w:rsidRDefault="00713D7C" w:rsidP="003555D8">
            <w:pPr>
              <w:jc w:val="center"/>
              <w:rPr>
                <w:lang w:val="en-US"/>
              </w:rPr>
            </w:pPr>
          </w:p>
        </w:tc>
      </w:tr>
      <w:tr w:rsidR="003555D8" w:rsidRPr="00CC5E43" w14:paraId="3550A201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 w:val="restart"/>
            <w:vAlign w:val="center"/>
          </w:tcPr>
          <w:p w14:paraId="1CA9DE76" w14:textId="56DAF088" w:rsidR="003555D8" w:rsidRPr="00CC5E43" w:rsidRDefault="00DA7277" w:rsidP="003555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IMBIH</w:t>
            </w:r>
          </w:p>
        </w:tc>
        <w:tc>
          <w:tcPr>
            <w:tcW w:w="2890" w:type="dxa"/>
            <w:shd w:val="clear" w:color="auto" w:fill="C6D9F1" w:themeFill="text2" w:themeFillTint="33"/>
            <w:vAlign w:val="center"/>
          </w:tcPr>
          <w:p w14:paraId="3BC81FF2" w14:textId="11376ED0" w:rsidR="003555D8" w:rsidRPr="00CC5E43" w:rsidRDefault="003555D8" w:rsidP="003555D8">
            <w:pPr>
              <w:jc w:val="center"/>
              <w:rPr>
                <w:lang w:val="en-US"/>
              </w:rPr>
            </w:pPr>
            <w:r w:rsidRPr="00F12157">
              <w:rPr>
                <w:lang w:val="en-US"/>
              </w:rPr>
              <w:t>Syringe, 1</w:t>
            </w:r>
            <w:r>
              <w:rPr>
                <w:lang w:val="en-US"/>
              </w:rPr>
              <w:t xml:space="preserve"> mL</w:t>
            </w:r>
          </w:p>
        </w:tc>
        <w:tc>
          <w:tcPr>
            <w:tcW w:w="1610" w:type="dxa"/>
            <w:gridSpan w:val="2"/>
            <w:shd w:val="clear" w:color="auto" w:fill="C6D9F1" w:themeFill="text2" w:themeFillTint="33"/>
            <w:vAlign w:val="center"/>
          </w:tcPr>
          <w:p w14:paraId="077E60E8" w14:textId="38CA0CFF" w:rsidR="003555D8" w:rsidRPr="00CC5E43" w:rsidRDefault="007C3BE1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</w:t>
            </w:r>
            <w:r w:rsidRPr="002B4CFA">
              <w:rPr>
                <w:bCs/>
                <w:lang w:val="en-GB"/>
              </w:rPr>
              <w:t>002008</w:t>
            </w:r>
            <w:r w:rsidR="00DF111E">
              <w:rPr>
                <w:bCs/>
                <w:lang w:val="en-GB"/>
              </w:rPr>
              <w:t xml:space="preserve"> mL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16585D88" w14:textId="4F53A701" w:rsidR="003555D8" w:rsidRPr="00CC5E43" w:rsidRDefault="001542DC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0,201</w:t>
            </w:r>
          </w:p>
        </w:tc>
        <w:tc>
          <w:tcPr>
            <w:tcW w:w="1843" w:type="dxa"/>
            <w:gridSpan w:val="3"/>
            <w:shd w:val="clear" w:color="auto" w:fill="C6D9F1" w:themeFill="text2" w:themeFillTint="33"/>
            <w:vAlign w:val="center"/>
          </w:tcPr>
          <w:p w14:paraId="08E787C7" w14:textId="77AE79BC" w:rsidR="003555D8" w:rsidRPr="00CC5E43" w:rsidRDefault="00853908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3555D8" w:rsidRPr="00CC5E43" w14:paraId="50EACD87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BD3288A" w14:textId="77777777" w:rsidR="003555D8" w:rsidRPr="00CC5E43" w:rsidRDefault="003555D8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1EC72BD9" w14:textId="16A2EBBF" w:rsidR="003555D8" w:rsidRPr="00CC5E43" w:rsidRDefault="003555D8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59E9E518" w14:textId="54935FD7" w:rsidR="003555D8" w:rsidRPr="00CC5E43" w:rsidRDefault="007C3BE1" w:rsidP="003555D8">
            <w:pPr>
              <w:jc w:val="center"/>
              <w:rPr>
                <w:lang w:val="en-US"/>
              </w:rPr>
            </w:pPr>
            <w:r>
              <w:rPr>
                <w:bCs/>
                <w:lang w:val="en-GB"/>
              </w:rPr>
              <w:t>0,006</w:t>
            </w:r>
            <w:r w:rsidR="00DF111E">
              <w:rPr>
                <w:bCs/>
                <w:lang w:val="en-GB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7D06AB92" w14:textId="76F30C75" w:rsidR="003555D8" w:rsidRPr="00CC5E43" w:rsidRDefault="007C3C40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1843" w:type="dxa"/>
            <w:gridSpan w:val="3"/>
            <w:shd w:val="clear" w:color="auto" w:fill="F2DBDB" w:themeFill="accent2" w:themeFillTint="33"/>
            <w:vAlign w:val="center"/>
          </w:tcPr>
          <w:p w14:paraId="03F108CA" w14:textId="571AF557" w:rsidR="003555D8" w:rsidRPr="00CC5E43" w:rsidRDefault="00F636D6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</w:tr>
      <w:tr w:rsidR="0016034D" w:rsidRPr="00CC5E43" w14:paraId="59501047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7EACE6A" w14:textId="77777777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25FD6C5C" w14:textId="033AAB1F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25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0632D393" w14:textId="38088C7E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0,008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66EB732F" w14:textId="3BFFC569" w:rsidR="0016034D" w:rsidRPr="00CC5E43" w:rsidRDefault="0016034D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0,032</w:t>
            </w:r>
          </w:p>
        </w:tc>
        <w:tc>
          <w:tcPr>
            <w:tcW w:w="1843" w:type="dxa"/>
            <w:gridSpan w:val="3"/>
            <w:vMerge w:val="restart"/>
            <w:shd w:val="clear" w:color="auto" w:fill="F2DBDB" w:themeFill="accent2" w:themeFillTint="33"/>
            <w:vAlign w:val="center"/>
          </w:tcPr>
          <w:p w14:paraId="71AEC888" w14:textId="07C5F530" w:rsidR="0016034D" w:rsidRPr="00CC5E43" w:rsidRDefault="0016034D" w:rsidP="001603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16034D" w:rsidRPr="00CC5E43" w14:paraId="35D3117B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702EE2F6" w14:textId="77777777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shd w:val="clear" w:color="auto" w:fill="F2DBDB" w:themeFill="accent2" w:themeFillTint="33"/>
            <w:vAlign w:val="center"/>
          </w:tcPr>
          <w:p w14:paraId="51C5F6D2" w14:textId="7CC38898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Piston burette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50 </w:t>
            </w:r>
            <w:r w:rsidRPr="00CC5E43">
              <w:rPr>
                <w:lang w:val="en-US"/>
              </w:rPr>
              <w:t>mL</w:t>
            </w:r>
          </w:p>
        </w:tc>
        <w:tc>
          <w:tcPr>
            <w:tcW w:w="1610" w:type="dxa"/>
            <w:gridSpan w:val="2"/>
            <w:shd w:val="clear" w:color="auto" w:fill="F2DBDB" w:themeFill="accent2" w:themeFillTint="33"/>
            <w:vAlign w:val="center"/>
          </w:tcPr>
          <w:p w14:paraId="329AAF15" w14:textId="1BAB2426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0,013</w:t>
            </w:r>
            <w:r w:rsidR="00DF111E">
              <w:rPr>
                <w:lang w:val="en-US"/>
              </w:rPr>
              <w:t xml:space="preserve"> mL</w:t>
            </w:r>
          </w:p>
        </w:tc>
        <w:tc>
          <w:tcPr>
            <w:tcW w:w="1083" w:type="dxa"/>
            <w:shd w:val="clear" w:color="auto" w:fill="F2DBDB" w:themeFill="accent2" w:themeFillTint="33"/>
            <w:vAlign w:val="center"/>
          </w:tcPr>
          <w:p w14:paraId="733B7578" w14:textId="61AE1030" w:rsidR="0016034D" w:rsidRPr="00CC5E43" w:rsidRDefault="0016034D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0,026</w:t>
            </w:r>
          </w:p>
        </w:tc>
        <w:tc>
          <w:tcPr>
            <w:tcW w:w="1843" w:type="dxa"/>
            <w:gridSpan w:val="3"/>
            <w:vMerge/>
            <w:shd w:val="clear" w:color="auto" w:fill="F2DBDB" w:themeFill="accent2" w:themeFillTint="33"/>
            <w:vAlign w:val="center"/>
          </w:tcPr>
          <w:p w14:paraId="4B166950" w14:textId="25AA44C3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</w:tr>
      <w:tr w:rsidR="0016034D" w:rsidRPr="00CC5E43" w14:paraId="3280F060" w14:textId="77777777" w:rsidTr="00087A4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0C0E946E" w14:textId="77777777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2660E98C" w14:textId="745C223C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Micropipette, 0,2 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2693" w:type="dxa"/>
            <w:gridSpan w:val="3"/>
            <w:vAlign w:val="center"/>
          </w:tcPr>
          <w:p w14:paraId="7FEEC63D" w14:textId="08B40F00" w:rsidR="0016034D" w:rsidRPr="00CC5E43" w:rsidRDefault="0016034D" w:rsidP="003555D8">
            <w:pPr>
              <w:jc w:val="center"/>
              <w:rPr>
                <w:color w:val="000000"/>
              </w:rPr>
            </w:pPr>
            <w:r>
              <w:rPr>
                <w:lang w:val="en-US"/>
              </w:rPr>
              <w:t>Not measured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0638221A" w14:textId="2E288923" w:rsidR="0016034D" w:rsidRPr="00CC5E43" w:rsidRDefault="0016034D" w:rsidP="001603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16034D" w:rsidRPr="00CC5E43" w14:paraId="72F7C5B2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6D3FA177" w14:textId="77777777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3D2245EC" w14:textId="0D9A41AD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66E13397" w14:textId="1D546CCD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0,072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68852549" w14:textId="0433FB9C" w:rsidR="0016034D" w:rsidRPr="00CC5E43" w:rsidRDefault="0016034D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56F43DE8" w14:textId="711F1B50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</w:tr>
      <w:tr w:rsidR="0016034D" w:rsidRPr="00CC5E43" w14:paraId="2FCB732D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1FA4C1DF" w14:textId="17093E56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0EAE4B27" w14:textId="71D63048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5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4F85C10D" w14:textId="0259D98A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0,073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594BFE2A" w14:textId="65B120DC" w:rsidR="0016034D" w:rsidRPr="00CC5E43" w:rsidRDefault="0016034D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05F1FEDF" w14:textId="0A0B4A72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</w:tr>
      <w:tr w:rsidR="0016034D" w:rsidRPr="00CC5E43" w14:paraId="452263AA" w14:textId="77777777" w:rsidTr="00662EB3">
        <w:trPr>
          <w:trHeight w:val="287"/>
          <w:jc w:val="center"/>
        </w:trPr>
        <w:tc>
          <w:tcPr>
            <w:tcW w:w="1080" w:type="dxa"/>
            <w:gridSpan w:val="2"/>
            <w:vMerge/>
            <w:vAlign w:val="center"/>
          </w:tcPr>
          <w:p w14:paraId="2B0E47BC" w14:textId="77777777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  <w:tc>
          <w:tcPr>
            <w:tcW w:w="2890" w:type="dxa"/>
            <w:vAlign w:val="center"/>
          </w:tcPr>
          <w:p w14:paraId="5DE2CE96" w14:textId="41074154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Micropipette</w:t>
            </w:r>
            <w:r w:rsidRPr="00CC5E43">
              <w:rPr>
                <w:lang w:val="en-US"/>
              </w:rPr>
              <w:t xml:space="preserve">, </w:t>
            </w:r>
            <w:r>
              <w:rPr>
                <w:lang w:val="en-US"/>
              </w:rPr>
              <w:t>10</w:t>
            </w:r>
            <w:r w:rsidRPr="00CC5E43">
              <w:rPr>
                <w:lang w:val="en-US"/>
              </w:rPr>
              <w:t xml:space="preserve"> </w:t>
            </w:r>
            <w:r>
              <w:rPr>
                <w:lang w:val="en-US"/>
              </w:rPr>
              <w:t>µ</w:t>
            </w:r>
            <w:r w:rsidRPr="00CC5E43">
              <w:rPr>
                <w:lang w:val="en-US"/>
              </w:rPr>
              <w:t>L</w:t>
            </w:r>
          </w:p>
        </w:tc>
        <w:tc>
          <w:tcPr>
            <w:tcW w:w="1610" w:type="dxa"/>
            <w:gridSpan w:val="2"/>
            <w:vAlign w:val="center"/>
          </w:tcPr>
          <w:p w14:paraId="611C41C8" w14:textId="0B4FF9CE" w:rsidR="0016034D" w:rsidRPr="00CC5E43" w:rsidRDefault="0016034D" w:rsidP="003555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0,074</w:t>
            </w:r>
            <w:r w:rsidR="00DF111E">
              <w:rPr>
                <w:lang w:val="en-US"/>
              </w:rPr>
              <w:t xml:space="preserve"> µ</w:t>
            </w:r>
            <w:r w:rsidR="00DF111E" w:rsidRPr="00CC5E43">
              <w:rPr>
                <w:lang w:val="en-US"/>
              </w:rPr>
              <w:t>L</w:t>
            </w:r>
          </w:p>
        </w:tc>
        <w:tc>
          <w:tcPr>
            <w:tcW w:w="1083" w:type="dxa"/>
            <w:vAlign w:val="center"/>
          </w:tcPr>
          <w:p w14:paraId="14148813" w14:textId="6EC9A974" w:rsidR="0016034D" w:rsidRPr="00CC5E43" w:rsidRDefault="0016034D" w:rsidP="00355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0,74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252986BA" w14:textId="052704D0" w:rsidR="0016034D" w:rsidRPr="00CC5E43" w:rsidRDefault="0016034D" w:rsidP="003555D8">
            <w:pPr>
              <w:jc w:val="center"/>
              <w:rPr>
                <w:lang w:val="en-US"/>
              </w:rPr>
            </w:pPr>
          </w:p>
        </w:tc>
      </w:tr>
    </w:tbl>
    <w:p w14:paraId="63D358C9" w14:textId="77777777" w:rsidR="00D549CC" w:rsidRPr="00D549CC" w:rsidRDefault="00D549CC" w:rsidP="00D549CC">
      <w:pPr>
        <w:rPr>
          <w:lang w:val="sr-Latn-RS"/>
        </w:rPr>
      </w:pPr>
    </w:p>
    <w:p w14:paraId="4E32AEFB" w14:textId="35F58747" w:rsidR="00DE2EF2" w:rsidRDefault="00C04937" w:rsidP="00614237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51" w:name="_Toc177715984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lastRenderedPageBreak/>
        <w:t>12</w:t>
      </w:r>
      <w:r w:rsidR="00C34638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</w:t>
      </w:r>
      <w:r w:rsidR="00DE2EF2" w:rsidRPr="00614237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Conclusions</w:t>
      </w:r>
      <w:bookmarkEnd w:id="51"/>
    </w:p>
    <w:p w14:paraId="59B406BA" w14:textId="77777777" w:rsidR="00D115C1" w:rsidRDefault="00D115C1" w:rsidP="00D115C1">
      <w:pPr>
        <w:jc w:val="both"/>
        <w:rPr>
          <w:lang w:val="en-GB"/>
        </w:rPr>
      </w:pPr>
    </w:p>
    <w:p w14:paraId="498C14BD" w14:textId="467ED285" w:rsidR="00F8126B" w:rsidRDefault="00F8126B" w:rsidP="00D115C1">
      <w:pPr>
        <w:jc w:val="both"/>
        <w:rPr>
          <w:lang w:val="en-GB"/>
        </w:rPr>
      </w:pPr>
      <w:r>
        <w:rPr>
          <w:lang w:val="en-GB"/>
        </w:rPr>
        <w:t xml:space="preserve">Apart from the delays and some other </w:t>
      </w:r>
      <w:r w:rsidR="00695FF3">
        <w:rPr>
          <w:lang w:val="en-GB"/>
        </w:rPr>
        <w:t xml:space="preserve">organization </w:t>
      </w:r>
      <w:r>
        <w:rPr>
          <w:lang w:val="en-GB"/>
        </w:rPr>
        <w:t>issues, the piston – operated volumetric apparatus have shown an enough good stability to consider this comparison useful to support the CMCs of the participants.</w:t>
      </w:r>
    </w:p>
    <w:p w14:paraId="53018705" w14:textId="77777777" w:rsidR="00EE0A57" w:rsidRDefault="00EE0A57" w:rsidP="00D115C1">
      <w:pPr>
        <w:jc w:val="both"/>
        <w:rPr>
          <w:lang w:val="en-GB"/>
        </w:rPr>
      </w:pPr>
    </w:p>
    <w:p w14:paraId="0F6A484F" w14:textId="0A5F08AE" w:rsidR="0063602F" w:rsidRDefault="00695FF3" w:rsidP="00E36550">
      <w:pPr>
        <w:pStyle w:val="BodyText"/>
        <w:rPr>
          <w:rFonts w:cs="Times New Roman"/>
        </w:rPr>
      </w:pPr>
      <w:r>
        <w:rPr>
          <w:rFonts w:cs="Times New Roman"/>
        </w:rPr>
        <w:t>The s</w:t>
      </w:r>
      <w:r w:rsidR="005E00E1">
        <w:rPr>
          <w:rFonts w:cs="Times New Roman"/>
        </w:rPr>
        <w:t xml:space="preserve">yringe was </w:t>
      </w:r>
      <w:r w:rsidR="00D115C1" w:rsidRPr="00E651F8">
        <w:rPr>
          <w:rFonts w:cs="Times New Roman"/>
        </w:rPr>
        <w:t>tested by 1</w:t>
      </w:r>
      <w:r w:rsidR="005E00E1">
        <w:rPr>
          <w:rFonts w:cs="Times New Roman"/>
        </w:rPr>
        <w:t>2</w:t>
      </w:r>
      <w:r w:rsidR="00D115C1" w:rsidRPr="00E651F8">
        <w:rPr>
          <w:rFonts w:cs="Times New Roman"/>
        </w:rPr>
        <w:t xml:space="preserve"> laboratories.</w:t>
      </w:r>
      <w:r w:rsidR="00E36550">
        <w:rPr>
          <w:rFonts w:cs="Times New Roman"/>
        </w:rPr>
        <w:t xml:space="preserve"> </w:t>
      </w:r>
    </w:p>
    <w:p w14:paraId="292F4FED" w14:textId="23526353" w:rsidR="00EE0A57" w:rsidRDefault="00E36550" w:rsidP="00E36550">
      <w:pPr>
        <w:pStyle w:val="BodyText"/>
        <w:rPr>
          <w:sz w:val="23"/>
          <w:szCs w:val="23"/>
        </w:rPr>
      </w:pPr>
      <w:r>
        <w:rPr>
          <w:rFonts w:cs="Times New Roman"/>
        </w:rPr>
        <w:t>All</w:t>
      </w:r>
      <w:r w:rsidRPr="00800C4B">
        <w:rPr>
          <w:rFonts w:cs="Times New Roman"/>
        </w:rPr>
        <w:t xml:space="preserve"> laboratories present results that are consiste</w:t>
      </w:r>
      <w:r w:rsidR="00921E7F">
        <w:rPr>
          <w:rFonts w:cs="Times New Roman"/>
        </w:rPr>
        <w:t xml:space="preserve">nt with the reference value and </w:t>
      </w:r>
      <w:r w:rsidRPr="00800C4B">
        <w:rPr>
          <w:rFonts w:cs="Times New Roman"/>
        </w:rPr>
        <w:t>with each other</w:t>
      </w:r>
      <w:r w:rsidR="00921E7F">
        <w:rPr>
          <w:rFonts w:cs="Times New Roman"/>
        </w:rPr>
        <w:t xml:space="preserve">, and with </w:t>
      </w:r>
      <w:r w:rsidR="00921E7F">
        <w:rPr>
          <w:sz w:val="23"/>
          <w:szCs w:val="23"/>
        </w:rPr>
        <w:t>E</w:t>
      </w:r>
      <w:r w:rsidR="00921E7F" w:rsidRPr="004F6641">
        <w:rPr>
          <w:sz w:val="23"/>
          <w:szCs w:val="23"/>
          <w:vertAlign w:val="subscript"/>
        </w:rPr>
        <w:t>n</w:t>
      </w:r>
      <w:r w:rsidR="00921E7F">
        <w:rPr>
          <w:rFonts w:cs="Times New Roman"/>
          <w:sz w:val="23"/>
          <w:szCs w:val="23"/>
        </w:rPr>
        <w:t>&lt;</w:t>
      </w:r>
      <w:r w:rsidR="00921E7F">
        <w:rPr>
          <w:sz w:val="23"/>
          <w:szCs w:val="23"/>
        </w:rPr>
        <w:t>1.</w:t>
      </w:r>
    </w:p>
    <w:p w14:paraId="01877A4F" w14:textId="77777777" w:rsidR="00921E7F" w:rsidRPr="00E651F8" w:rsidRDefault="00921E7F" w:rsidP="00E36550">
      <w:pPr>
        <w:pStyle w:val="BodyText"/>
        <w:rPr>
          <w:rFonts w:cs="Times New Roman"/>
        </w:rPr>
      </w:pPr>
    </w:p>
    <w:p w14:paraId="39F5A904" w14:textId="7ADCBA99" w:rsidR="0063602F" w:rsidRDefault="00D74AFD" w:rsidP="00B807E1">
      <w:pPr>
        <w:pStyle w:val="BodyText"/>
        <w:rPr>
          <w:rFonts w:cs="Times New Roman"/>
        </w:rPr>
      </w:pPr>
      <w:r>
        <w:rPr>
          <w:rFonts w:cs="Times New Roman"/>
        </w:rPr>
        <w:t>The p</w:t>
      </w:r>
      <w:r w:rsidR="00E36550">
        <w:rPr>
          <w:rFonts w:cs="Times New Roman"/>
        </w:rPr>
        <w:t xml:space="preserve">iston burette was tested by </w:t>
      </w:r>
      <w:r w:rsidR="007E1D11">
        <w:rPr>
          <w:rFonts w:cs="Times New Roman"/>
        </w:rPr>
        <w:t xml:space="preserve">14 laboratories. </w:t>
      </w:r>
    </w:p>
    <w:p w14:paraId="0578AC5A" w14:textId="4E9FA649" w:rsidR="006E4459" w:rsidRDefault="00C7356C" w:rsidP="006E4459">
      <w:pPr>
        <w:pStyle w:val="BodyText"/>
        <w:rPr>
          <w:sz w:val="23"/>
          <w:szCs w:val="23"/>
        </w:rPr>
      </w:pPr>
      <w:r>
        <w:rPr>
          <w:rFonts w:cs="Times New Roman"/>
        </w:rPr>
        <w:t>Regarding 5 mL measurements, a</w:t>
      </w:r>
      <w:r w:rsidR="00652B7E">
        <w:rPr>
          <w:rFonts w:cs="Times New Roman"/>
        </w:rPr>
        <w:t>ll</w:t>
      </w:r>
      <w:r w:rsidR="00652B7E" w:rsidRPr="00800C4B">
        <w:rPr>
          <w:rFonts w:cs="Times New Roman"/>
        </w:rPr>
        <w:t xml:space="preserve"> laboratories present results that are cons</w:t>
      </w:r>
      <w:r w:rsidR="006E4459">
        <w:rPr>
          <w:rFonts w:cs="Times New Roman"/>
        </w:rPr>
        <w:t>istent with the reference value</w:t>
      </w:r>
      <w:r w:rsidR="00652B7E" w:rsidRPr="00800C4B">
        <w:rPr>
          <w:rFonts w:cs="Times New Roman"/>
        </w:rPr>
        <w:t xml:space="preserve"> and with each other</w:t>
      </w:r>
      <w:r w:rsidR="006E4459">
        <w:rPr>
          <w:rFonts w:cs="Times New Roman"/>
        </w:rPr>
        <w:t xml:space="preserve">, and with </w:t>
      </w:r>
      <w:r w:rsidR="006E4459">
        <w:rPr>
          <w:sz w:val="23"/>
          <w:szCs w:val="23"/>
        </w:rPr>
        <w:t>E</w:t>
      </w:r>
      <w:r w:rsidR="006E4459" w:rsidRPr="004F6641">
        <w:rPr>
          <w:sz w:val="23"/>
          <w:szCs w:val="23"/>
          <w:vertAlign w:val="subscript"/>
        </w:rPr>
        <w:t>n</w:t>
      </w:r>
      <w:r w:rsidR="006E4459">
        <w:rPr>
          <w:rFonts w:cs="Times New Roman"/>
          <w:sz w:val="23"/>
          <w:szCs w:val="23"/>
        </w:rPr>
        <w:t>&lt;</w:t>
      </w:r>
      <w:r w:rsidR="006E4459">
        <w:rPr>
          <w:sz w:val="23"/>
          <w:szCs w:val="23"/>
        </w:rPr>
        <w:t>1.</w:t>
      </w:r>
    </w:p>
    <w:p w14:paraId="6459F9B2" w14:textId="58D51988" w:rsidR="0058755C" w:rsidRDefault="00C7356C" w:rsidP="0058755C">
      <w:pPr>
        <w:pStyle w:val="BodyText"/>
        <w:rPr>
          <w:sz w:val="23"/>
          <w:szCs w:val="23"/>
        </w:rPr>
      </w:pPr>
      <w:r>
        <w:rPr>
          <w:rFonts w:cs="Times New Roman"/>
        </w:rPr>
        <w:t>Regarding 25 mL measurements, r</w:t>
      </w:r>
      <w:r w:rsidR="00652B7E">
        <w:rPr>
          <w:rFonts w:cs="Times New Roman"/>
        </w:rPr>
        <w:t xml:space="preserve">esult from </w:t>
      </w:r>
      <w:r w:rsidR="00537F15">
        <w:rPr>
          <w:rFonts w:cs="Times New Roman"/>
        </w:rPr>
        <w:t xml:space="preserve">one NMI </w:t>
      </w:r>
      <w:r w:rsidR="00652B7E">
        <w:rPr>
          <w:rFonts w:cs="Times New Roman"/>
        </w:rPr>
        <w:t xml:space="preserve">was not used </w:t>
      </w:r>
      <w:r w:rsidR="00652B7E" w:rsidRPr="00800C4B">
        <w:rPr>
          <w:rFonts w:cs="Times New Roman"/>
        </w:rPr>
        <w:t>to calculate reference value</w:t>
      </w:r>
      <w:r>
        <w:rPr>
          <w:rFonts w:cs="Times New Roman"/>
        </w:rPr>
        <w:t xml:space="preserve">. </w:t>
      </w:r>
      <w:r w:rsidR="0058755C">
        <w:rPr>
          <w:rFonts w:cs="Times New Roman"/>
        </w:rPr>
        <w:t>There is one laboratory</w:t>
      </w:r>
      <w:r w:rsidR="0058755C" w:rsidRPr="00800C4B">
        <w:rPr>
          <w:rFonts w:cs="Times New Roman"/>
        </w:rPr>
        <w:t xml:space="preserve"> that present</w:t>
      </w:r>
      <w:r w:rsidR="00FF471C">
        <w:rPr>
          <w:rFonts w:cs="Times New Roman"/>
        </w:rPr>
        <w:t>ed</w:t>
      </w:r>
      <w:r w:rsidR="0058755C" w:rsidRPr="00800C4B">
        <w:rPr>
          <w:rFonts w:cs="Times New Roman"/>
        </w:rPr>
        <w:t xml:space="preserve"> slightly discrepant value when compared with the reference</w:t>
      </w:r>
      <w:r w:rsidR="0058755C">
        <w:rPr>
          <w:sz w:val="23"/>
          <w:szCs w:val="23"/>
        </w:rPr>
        <w:t xml:space="preserve"> value </w:t>
      </w:r>
      <w:r w:rsidR="00BF7B93">
        <w:rPr>
          <w:sz w:val="23"/>
          <w:szCs w:val="23"/>
        </w:rPr>
        <w:t xml:space="preserve">and </w:t>
      </w:r>
      <w:r w:rsidR="00BF7B93">
        <w:rPr>
          <w:rFonts w:cs="Times New Roman"/>
        </w:rPr>
        <w:t>one laboratory</w:t>
      </w:r>
      <w:r w:rsidR="00BF7B93" w:rsidRPr="00800C4B">
        <w:rPr>
          <w:rFonts w:cs="Times New Roman"/>
        </w:rPr>
        <w:t xml:space="preserve"> that</w:t>
      </w:r>
      <w:r w:rsidR="00BF7B93">
        <w:rPr>
          <w:sz w:val="23"/>
          <w:szCs w:val="23"/>
        </w:rPr>
        <w:t xml:space="preserve"> </w:t>
      </w:r>
      <w:r w:rsidR="00BF7B93">
        <w:rPr>
          <w:rFonts w:cs="Times New Roman"/>
        </w:rPr>
        <w:t xml:space="preserve">has </w:t>
      </w:r>
      <w:r w:rsidR="00BF7B93">
        <w:rPr>
          <w:szCs w:val="22"/>
        </w:rPr>
        <w:t>inconsistent result</w:t>
      </w:r>
      <w:r w:rsidR="0058755C">
        <w:rPr>
          <w:sz w:val="23"/>
          <w:szCs w:val="23"/>
        </w:rPr>
        <w:t>.</w:t>
      </w:r>
      <w:r w:rsidR="00723DFC">
        <w:rPr>
          <w:sz w:val="23"/>
          <w:szCs w:val="23"/>
        </w:rPr>
        <w:t xml:space="preserve"> </w:t>
      </w:r>
    </w:p>
    <w:p w14:paraId="1EAAFDE9" w14:textId="6AD99BBE" w:rsidR="00B807E1" w:rsidRDefault="00C7356C" w:rsidP="00B807E1">
      <w:pPr>
        <w:pStyle w:val="BodyText"/>
        <w:rPr>
          <w:rFonts w:cs="Times New Roman"/>
        </w:rPr>
      </w:pPr>
      <w:r>
        <w:rPr>
          <w:rFonts w:cs="Times New Roman"/>
        </w:rPr>
        <w:t>Regarding 50 mL measurements,</w:t>
      </w:r>
      <w:r w:rsidR="00EE0A57">
        <w:rPr>
          <w:rFonts w:cs="Times New Roman"/>
        </w:rPr>
        <w:t xml:space="preserve"> results from </w:t>
      </w:r>
      <w:r w:rsidR="00537F15">
        <w:rPr>
          <w:rFonts w:cs="Times New Roman"/>
        </w:rPr>
        <w:t>two NMIs</w:t>
      </w:r>
      <w:r w:rsidR="00B23EE3">
        <w:rPr>
          <w:rFonts w:cs="Times New Roman"/>
        </w:rPr>
        <w:t xml:space="preserve"> </w:t>
      </w:r>
      <w:r w:rsidR="00EE0A57">
        <w:rPr>
          <w:rFonts w:cs="Times New Roman"/>
        </w:rPr>
        <w:t xml:space="preserve">were not used </w:t>
      </w:r>
      <w:r w:rsidR="00E87BD1">
        <w:rPr>
          <w:rFonts w:cs="Times New Roman"/>
        </w:rPr>
        <w:t xml:space="preserve">to </w:t>
      </w:r>
      <w:r w:rsidR="00EE0A57" w:rsidRPr="00800C4B">
        <w:rPr>
          <w:rFonts w:cs="Times New Roman"/>
        </w:rPr>
        <w:t>calculate reference value</w:t>
      </w:r>
      <w:r w:rsidR="00EE0A57">
        <w:rPr>
          <w:rFonts w:cs="Times New Roman"/>
        </w:rPr>
        <w:t xml:space="preserve">. </w:t>
      </w:r>
    </w:p>
    <w:p w14:paraId="6FB9B114" w14:textId="74151C91" w:rsidR="00652B7E" w:rsidRPr="00E651F8" w:rsidRDefault="00CA3DC8" w:rsidP="00CA3DC8">
      <w:pPr>
        <w:pStyle w:val="BodyText"/>
        <w:rPr>
          <w:rFonts w:cs="Times New Roman"/>
        </w:rPr>
      </w:pPr>
      <w:r>
        <w:rPr>
          <w:rFonts w:cs="Times New Roman"/>
        </w:rPr>
        <w:t>There are two laboratory</w:t>
      </w:r>
      <w:r w:rsidRPr="00800C4B">
        <w:rPr>
          <w:rFonts w:cs="Times New Roman"/>
        </w:rPr>
        <w:t xml:space="preserve"> that present</w:t>
      </w:r>
      <w:r w:rsidR="00FF471C">
        <w:rPr>
          <w:rFonts w:cs="Times New Roman"/>
        </w:rPr>
        <w:t>ed</w:t>
      </w:r>
      <w:r w:rsidRPr="00800C4B">
        <w:rPr>
          <w:rFonts w:cs="Times New Roman"/>
        </w:rPr>
        <w:t xml:space="preserve"> slightly discrepant value</w:t>
      </w:r>
      <w:r w:rsidR="00FF471C">
        <w:rPr>
          <w:rFonts w:cs="Times New Roman"/>
        </w:rPr>
        <w:t>s</w:t>
      </w:r>
      <w:r w:rsidRPr="00800C4B">
        <w:rPr>
          <w:rFonts w:cs="Times New Roman"/>
        </w:rPr>
        <w:t xml:space="preserve"> when compared with the reference</w:t>
      </w:r>
      <w:r>
        <w:rPr>
          <w:sz w:val="23"/>
          <w:szCs w:val="23"/>
        </w:rPr>
        <w:t xml:space="preserve"> value</w:t>
      </w:r>
      <w:r w:rsidR="004A728E">
        <w:rPr>
          <w:sz w:val="23"/>
          <w:szCs w:val="23"/>
        </w:rPr>
        <w:t>.</w:t>
      </w:r>
    </w:p>
    <w:p w14:paraId="2FA89FCE" w14:textId="77777777" w:rsidR="00CA3DC8" w:rsidRDefault="00CA3DC8" w:rsidP="00E87BD1">
      <w:pPr>
        <w:pStyle w:val="BodyText"/>
        <w:rPr>
          <w:rFonts w:cs="Times New Roman"/>
        </w:rPr>
      </w:pPr>
    </w:p>
    <w:p w14:paraId="537A48ED" w14:textId="6C6ED526" w:rsidR="0063602F" w:rsidRDefault="00FF471C" w:rsidP="00E87BD1">
      <w:pPr>
        <w:pStyle w:val="BodyText"/>
        <w:rPr>
          <w:lang w:val="en-US"/>
        </w:rPr>
      </w:pPr>
      <w:r>
        <w:rPr>
          <w:rFonts w:cs="Times New Roman"/>
        </w:rPr>
        <w:t>The m</w:t>
      </w:r>
      <w:r w:rsidR="007E1D11">
        <w:rPr>
          <w:rFonts w:cs="Times New Roman"/>
        </w:rPr>
        <w:t>icropipette</w:t>
      </w:r>
      <w:r w:rsidR="00127D3B">
        <w:rPr>
          <w:rFonts w:cs="Times New Roman"/>
        </w:rPr>
        <w:t xml:space="preserve"> in range from (</w:t>
      </w:r>
      <w:r w:rsidR="0055306B">
        <w:rPr>
          <w:rFonts w:cs="Times New Roman"/>
        </w:rPr>
        <w:t>1</w:t>
      </w:r>
      <w:r w:rsidR="00127D3B">
        <w:rPr>
          <w:rFonts w:cs="Times New Roman"/>
        </w:rPr>
        <w:t xml:space="preserve"> - 10) </w:t>
      </w:r>
      <w:r w:rsidR="00127D3B">
        <w:rPr>
          <w:lang w:val="en-US"/>
        </w:rPr>
        <w:t>µ</w:t>
      </w:r>
      <w:r w:rsidR="00127D3B" w:rsidRPr="00CC5E43">
        <w:rPr>
          <w:lang w:val="en-US"/>
        </w:rPr>
        <w:t>L</w:t>
      </w:r>
      <w:r w:rsidR="00127D3B">
        <w:rPr>
          <w:lang w:val="en-US"/>
        </w:rPr>
        <w:t xml:space="preserve"> </w:t>
      </w:r>
      <w:r w:rsidR="00FE40C8">
        <w:rPr>
          <w:rFonts w:cs="Times New Roman"/>
        </w:rPr>
        <w:t>was tested by</w:t>
      </w:r>
      <w:r w:rsidR="007E1D11">
        <w:rPr>
          <w:rFonts w:cs="Times New Roman"/>
        </w:rPr>
        <w:t xml:space="preserve"> 12 laboratories.</w:t>
      </w:r>
      <w:r w:rsidR="00B807E1">
        <w:rPr>
          <w:rFonts w:cs="Times New Roman"/>
        </w:rPr>
        <w:t xml:space="preserve"> </w:t>
      </w:r>
      <w:r w:rsidR="00127D3B">
        <w:rPr>
          <w:rFonts w:cs="Times New Roman"/>
        </w:rPr>
        <w:t xml:space="preserve"> </w:t>
      </w:r>
      <w:r w:rsidR="00FE40C8">
        <w:rPr>
          <w:rFonts w:cs="Times New Roman"/>
        </w:rPr>
        <w:t>7 laboratories perform</w:t>
      </w:r>
      <w:r>
        <w:rPr>
          <w:rFonts w:cs="Times New Roman"/>
        </w:rPr>
        <w:t>ed</w:t>
      </w:r>
      <w:r w:rsidR="00FE40C8">
        <w:rPr>
          <w:rFonts w:cs="Times New Roman"/>
        </w:rPr>
        <w:t xml:space="preserve"> measurements in 0,2 </w:t>
      </w:r>
      <w:r w:rsidR="00FE40C8">
        <w:rPr>
          <w:lang w:val="en-US"/>
        </w:rPr>
        <w:t>µ</w:t>
      </w:r>
      <w:r w:rsidR="00FE40C8" w:rsidRPr="00CC5E43">
        <w:rPr>
          <w:lang w:val="en-US"/>
        </w:rPr>
        <w:t>L</w:t>
      </w:r>
      <w:r>
        <w:rPr>
          <w:lang w:val="en-US"/>
        </w:rPr>
        <w:t xml:space="preserve"> nominal value</w:t>
      </w:r>
      <w:r w:rsidR="00FE40C8">
        <w:rPr>
          <w:lang w:val="en-US"/>
        </w:rPr>
        <w:t>.</w:t>
      </w:r>
      <w:r w:rsidR="00062BFB">
        <w:rPr>
          <w:lang w:val="en-US"/>
        </w:rPr>
        <w:t xml:space="preserve"> </w:t>
      </w:r>
    </w:p>
    <w:p w14:paraId="57F2E913" w14:textId="4F24B3D9" w:rsidR="0063602F" w:rsidRDefault="00062BFB" w:rsidP="00E87BD1">
      <w:pPr>
        <w:pStyle w:val="BodyText"/>
        <w:rPr>
          <w:sz w:val="23"/>
          <w:szCs w:val="23"/>
        </w:rPr>
      </w:pPr>
      <w:r>
        <w:rPr>
          <w:rFonts w:cs="Times New Roman"/>
        </w:rPr>
        <w:t xml:space="preserve">Regarding 10 </w:t>
      </w:r>
      <w:r>
        <w:rPr>
          <w:lang w:val="en-US"/>
        </w:rPr>
        <w:t>µ</w:t>
      </w:r>
      <w:r w:rsidRPr="00CC5E43">
        <w:rPr>
          <w:lang w:val="en-US"/>
        </w:rPr>
        <w:t>L</w:t>
      </w:r>
      <w:r>
        <w:rPr>
          <w:rFonts w:cs="Times New Roman"/>
        </w:rPr>
        <w:t xml:space="preserve"> measurements, all</w:t>
      </w:r>
      <w:r w:rsidRPr="00800C4B">
        <w:rPr>
          <w:rFonts w:cs="Times New Roman"/>
        </w:rPr>
        <w:t xml:space="preserve"> laboratories present results that are consistent with the reference value, and with each other.</w:t>
      </w:r>
      <w:r w:rsidR="00E46136">
        <w:rPr>
          <w:rFonts w:cs="Times New Roman"/>
        </w:rPr>
        <w:t xml:space="preserve"> There are two laboratories</w:t>
      </w:r>
      <w:r w:rsidR="00E46136" w:rsidRPr="00800C4B">
        <w:rPr>
          <w:rFonts w:cs="Times New Roman"/>
        </w:rPr>
        <w:t xml:space="preserve"> that present</w:t>
      </w:r>
      <w:r w:rsidR="00E46136">
        <w:rPr>
          <w:rFonts w:cs="Times New Roman"/>
        </w:rPr>
        <w:t>s</w:t>
      </w:r>
      <w:r w:rsidR="00E46136" w:rsidRPr="00800C4B">
        <w:rPr>
          <w:rFonts w:cs="Times New Roman"/>
        </w:rPr>
        <w:t xml:space="preserve"> slightly discrepant value</w:t>
      </w:r>
      <w:r w:rsidR="005332AF">
        <w:rPr>
          <w:rFonts w:cs="Times New Roman"/>
        </w:rPr>
        <w:t>s</w:t>
      </w:r>
      <w:r w:rsidR="00E46136" w:rsidRPr="00800C4B">
        <w:rPr>
          <w:rFonts w:cs="Times New Roman"/>
        </w:rPr>
        <w:t xml:space="preserve"> when compared with the reference</w:t>
      </w:r>
      <w:r w:rsidR="00E46136">
        <w:rPr>
          <w:sz w:val="23"/>
          <w:szCs w:val="23"/>
        </w:rPr>
        <w:t xml:space="preserve"> value</w:t>
      </w:r>
      <w:r w:rsidR="00BE7560">
        <w:rPr>
          <w:sz w:val="23"/>
          <w:szCs w:val="23"/>
        </w:rPr>
        <w:t>.</w:t>
      </w:r>
      <w:r w:rsidR="000C73E7">
        <w:rPr>
          <w:sz w:val="23"/>
          <w:szCs w:val="23"/>
        </w:rPr>
        <w:t xml:space="preserve"> </w:t>
      </w:r>
    </w:p>
    <w:p w14:paraId="082BDE0D" w14:textId="72DD438A" w:rsidR="00E87BD1" w:rsidRPr="00E651F8" w:rsidRDefault="00E87BD1" w:rsidP="00E87BD1">
      <w:pPr>
        <w:pStyle w:val="BodyText"/>
        <w:rPr>
          <w:rFonts w:cs="Times New Roman"/>
        </w:rPr>
      </w:pPr>
      <w:r>
        <w:rPr>
          <w:rFonts w:cs="Times New Roman"/>
        </w:rPr>
        <w:t xml:space="preserve">Regarding 5 </w:t>
      </w:r>
      <w:r>
        <w:rPr>
          <w:lang w:val="en-US"/>
        </w:rPr>
        <w:t>µ</w:t>
      </w:r>
      <w:r w:rsidRPr="00CC5E43">
        <w:rPr>
          <w:lang w:val="en-US"/>
        </w:rPr>
        <w:t>L</w:t>
      </w:r>
      <w:r>
        <w:rPr>
          <w:rFonts w:cs="Times New Roman"/>
        </w:rPr>
        <w:t xml:space="preserve"> measurements, all</w:t>
      </w:r>
      <w:r w:rsidRPr="00800C4B">
        <w:rPr>
          <w:rFonts w:cs="Times New Roman"/>
        </w:rPr>
        <w:t xml:space="preserve"> laboratories present results that are consistent with the reference value, and with each other.</w:t>
      </w:r>
      <w:r>
        <w:rPr>
          <w:rFonts w:cs="Times New Roman"/>
        </w:rPr>
        <w:t xml:space="preserve"> There are </w:t>
      </w:r>
      <w:r w:rsidR="002E757A">
        <w:rPr>
          <w:rFonts w:cs="Times New Roman"/>
        </w:rPr>
        <w:t>three</w:t>
      </w:r>
      <w:r>
        <w:rPr>
          <w:rFonts w:cs="Times New Roman"/>
        </w:rPr>
        <w:t xml:space="preserve"> laboratories</w:t>
      </w:r>
      <w:r w:rsidRPr="00800C4B">
        <w:rPr>
          <w:rFonts w:cs="Times New Roman"/>
        </w:rPr>
        <w:t xml:space="preserve"> that present</w:t>
      </w:r>
      <w:r>
        <w:rPr>
          <w:rFonts w:cs="Times New Roman"/>
        </w:rPr>
        <w:t>s</w:t>
      </w:r>
      <w:r w:rsidRPr="00800C4B">
        <w:rPr>
          <w:rFonts w:cs="Times New Roman"/>
        </w:rPr>
        <w:t xml:space="preserve"> slightly discrepant value when compared with the reference</w:t>
      </w:r>
      <w:r>
        <w:rPr>
          <w:sz w:val="23"/>
          <w:szCs w:val="23"/>
        </w:rPr>
        <w:t xml:space="preserve"> value. </w:t>
      </w:r>
    </w:p>
    <w:p w14:paraId="30BBB8D6" w14:textId="5E295A12" w:rsidR="00E46136" w:rsidRDefault="00415ACC" w:rsidP="008C283A">
      <w:pPr>
        <w:pStyle w:val="BodyText"/>
        <w:rPr>
          <w:sz w:val="23"/>
          <w:szCs w:val="23"/>
        </w:rPr>
      </w:pPr>
      <w:r>
        <w:rPr>
          <w:rFonts w:cs="Times New Roman"/>
        </w:rPr>
        <w:t xml:space="preserve">Regarding 1 </w:t>
      </w:r>
      <w:r>
        <w:rPr>
          <w:lang w:val="en-US"/>
        </w:rPr>
        <w:t>µ</w:t>
      </w:r>
      <w:r w:rsidRPr="00CC5E43">
        <w:rPr>
          <w:lang w:val="en-US"/>
        </w:rPr>
        <w:t>L</w:t>
      </w:r>
      <w:r>
        <w:rPr>
          <w:rFonts w:cs="Times New Roman"/>
        </w:rPr>
        <w:t xml:space="preserve"> measurements, results from </w:t>
      </w:r>
      <w:r w:rsidR="00537F15">
        <w:rPr>
          <w:rFonts w:cs="Times New Roman"/>
        </w:rPr>
        <w:t>two NMIs</w:t>
      </w:r>
      <w:r>
        <w:rPr>
          <w:rFonts w:cs="Times New Roman"/>
        </w:rPr>
        <w:t xml:space="preserve"> were not used to </w:t>
      </w:r>
      <w:r w:rsidRPr="00800C4B">
        <w:rPr>
          <w:rFonts w:cs="Times New Roman"/>
        </w:rPr>
        <w:t>calculate reference value</w:t>
      </w:r>
      <w:r>
        <w:rPr>
          <w:rFonts w:cs="Times New Roman"/>
        </w:rPr>
        <w:t xml:space="preserve">. </w:t>
      </w:r>
      <w:r w:rsidR="008C283A">
        <w:rPr>
          <w:rFonts w:cs="Times New Roman"/>
        </w:rPr>
        <w:t>There is one laboratory</w:t>
      </w:r>
      <w:r w:rsidR="008C283A" w:rsidRPr="00800C4B">
        <w:rPr>
          <w:rFonts w:cs="Times New Roman"/>
        </w:rPr>
        <w:t xml:space="preserve"> that present</w:t>
      </w:r>
      <w:r w:rsidR="008C283A">
        <w:rPr>
          <w:rFonts w:cs="Times New Roman"/>
        </w:rPr>
        <w:t>s</w:t>
      </w:r>
      <w:r w:rsidR="008C283A" w:rsidRPr="00800C4B">
        <w:rPr>
          <w:rFonts w:cs="Times New Roman"/>
        </w:rPr>
        <w:t xml:space="preserve"> slightly discrepant value when compared with the reference</w:t>
      </w:r>
      <w:r w:rsidR="008C283A">
        <w:rPr>
          <w:sz w:val="23"/>
          <w:szCs w:val="23"/>
        </w:rPr>
        <w:t xml:space="preserve"> value.</w:t>
      </w:r>
    </w:p>
    <w:p w14:paraId="5316AD37" w14:textId="5B3EF7BA" w:rsidR="0095205A" w:rsidRDefault="006F3BEB" w:rsidP="0095205A">
      <w:pPr>
        <w:pStyle w:val="BodyText"/>
        <w:rPr>
          <w:rFonts w:cs="Times New Roman"/>
        </w:rPr>
      </w:pPr>
      <w:r>
        <w:rPr>
          <w:rFonts w:cs="Times New Roman"/>
        </w:rPr>
        <w:t xml:space="preserve">Regarding 0,2 </w:t>
      </w:r>
      <w:r>
        <w:rPr>
          <w:lang w:val="en-US"/>
        </w:rPr>
        <w:t>µ</w:t>
      </w:r>
      <w:r w:rsidRPr="00CC5E43">
        <w:rPr>
          <w:lang w:val="en-US"/>
        </w:rPr>
        <w:t>L</w:t>
      </w:r>
      <w:r>
        <w:rPr>
          <w:rFonts w:cs="Times New Roman"/>
        </w:rPr>
        <w:t xml:space="preserve"> measurements, results from </w:t>
      </w:r>
      <w:r w:rsidR="00537F15">
        <w:rPr>
          <w:rFonts w:cs="Times New Roman"/>
        </w:rPr>
        <w:t xml:space="preserve">one NMI </w:t>
      </w:r>
      <w:r>
        <w:rPr>
          <w:rFonts w:cs="Times New Roman"/>
        </w:rPr>
        <w:t xml:space="preserve">was not used to </w:t>
      </w:r>
      <w:r w:rsidRPr="00800C4B">
        <w:rPr>
          <w:rFonts w:cs="Times New Roman"/>
        </w:rPr>
        <w:t>calculate reference value</w:t>
      </w:r>
      <w:r>
        <w:rPr>
          <w:rFonts w:cs="Times New Roman"/>
        </w:rPr>
        <w:t>.</w:t>
      </w:r>
      <w:r w:rsidR="0095205A">
        <w:rPr>
          <w:rFonts w:cs="Times New Roman"/>
        </w:rPr>
        <w:t xml:space="preserve"> All</w:t>
      </w:r>
      <w:r w:rsidR="0095205A" w:rsidRPr="00800C4B">
        <w:rPr>
          <w:rFonts w:cs="Times New Roman"/>
        </w:rPr>
        <w:t xml:space="preserve"> </w:t>
      </w:r>
      <w:r w:rsidR="0095205A">
        <w:rPr>
          <w:rFonts w:cs="Times New Roman"/>
        </w:rPr>
        <w:t xml:space="preserve">other </w:t>
      </w:r>
      <w:r w:rsidR="0095205A" w:rsidRPr="00800C4B">
        <w:rPr>
          <w:rFonts w:cs="Times New Roman"/>
        </w:rPr>
        <w:t>laboratories present results that are consistent with the reference value, with each other</w:t>
      </w:r>
      <w:r w:rsidR="00852D44">
        <w:rPr>
          <w:rFonts w:cs="Times New Roman"/>
        </w:rPr>
        <w:t xml:space="preserve"> and with </w:t>
      </w:r>
      <w:r w:rsidR="00852D44">
        <w:rPr>
          <w:sz w:val="23"/>
          <w:szCs w:val="23"/>
        </w:rPr>
        <w:t>E</w:t>
      </w:r>
      <w:r w:rsidR="00852D44" w:rsidRPr="008A7091">
        <w:rPr>
          <w:sz w:val="23"/>
          <w:szCs w:val="23"/>
          <w:vertAlign w:val="subscript"/>
        </w:rPr>
        <w:t>n</w:t>
      </w:r>
      <w:r w:rsidR="00852D44">
        <w:rPr>
          <w:rFonts w:cs="Times New Roman"/>
          <w:sz w:val="23"/>
          <w:szCs w:val="23"/>
        </w:rPr>
        <w:t>&lt;</w:t>
      </w:r>
      <w:r w:rsidR="00852D44">
        <w:rPr>
          <w:sz w:val="23"/>
          <w:szCs w:val="23"/>
        </w:rPr>
        <w:t>1.</w:t>
      </w:r>
      <w:r w:rsidR="0095205A">
        <w:rPr>
          <w:rFonts w:cs="Times New Roman"/>
        </w:rPr>
        <w:t xml:space="preserve"> </w:t>
      </w:r>
    </w:p>
    <w:p w14:paraId="3856F23A" w14:textId="77777777" w:rsidR="007E1D11" w:rsidRDefault="007E1D11" w:rsidP="00D115C1">
      <w:pPr>
        <w:pStyle w:val="BodyText"/>
        <w:rPr>
          <w:rFonts w:cs="Times New Roman"/>
        </w:rPr>
      </w:pPr>
    </w:p>
    <w:p w14:paraId="515BA74B" w14:textId="219FAD1B" w:rsidR="00E651F8" w:rsidRPr="0073416D" w:rsidRDefault="00E651F8" w:rsidP="00E651F8">
      <w:pPr>
        <w:pStyle w:val="BodyText2"/>
        <w:spacing w:after="0" w:line="240" w:lineRule="auto"/>
        <w:jc w:val="both"/>
        <w:rPr>
          <w:sz w:val="24"/>
          <w:szCs w:val="24"/>
          <w:lang w:val="en-US"/>
        </w:rPr>
      </w:pPr>
      <w:r w:rsidRPr="0073416D">
        <w:rPr>
          <w:sz w:val="24"/>
          <w:szCs w:val="24"/>
          <w:lang w:val="en-US"/>
        </w:rPr>
        <w:t>The uncertainty values presented are quite similar for all laboratories</w:t>
      </w:r>
      <w:r w:rsidR="005332AF">
        <w:rPr>
          <w:sz w:val="24"/>
          <w:szCs w:val="24"/>
          <w:lang w:val="en-US"/>
        </w:rPr>
        <w:t xml:space="preserve"> in all instruments</w:t>
      </w:r>
      <w:r w:rsidRPr="0073416D">
        <w:rPr>
          <w:sz w:val="24"/>
          <w:szCs w:val="24"/>
          <w:lang w:val="en-US"/>
        </w:rPr>
        <w:t xml:space="preserve">. </w:t>
      </w:r>
    </w:p>
    <w:p w14:paraId="0C836B22" w14:textId="77777777" w:rsidR="00184861" w:rsidRPr="008A6F53" w:rsidRDefault="00184861" w:rsidP="008A6F53">
      <w:pPr>
        <w:jc w:val="both"/>
        <w:rPr>
          <w:b/>
          <w:lang w:val="en-GB"/>
        </w:rPr>
      </w:pPr>
    </w:p>
    <w:p w14:paraId="7149CB7A" w14:textId="33438ED3" w:rsidR="008A6F53" w:rsidRPr="00800D21" w:rsidRDefault="00C04937" w:rsidP="00800D21">
      <w:pPr>
        <w:pStyle w:val="Heading1"/>
        <w:keepLines/>
        <w:suppressAutoHyphens w:val="0"/>
        <w:spacing w:before="240" w:line="259" w:lineRule="auto"/>
        <w:ind w:left="426" w:hanging="426"/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</w:pPr>
      <w:bookmarkStart w:id="52" w:name="_References"/>
      <w:bookmarkStart w:id="53" w:name="_Toc408840655"/>
      <w:bookmarkStart w:id="54" w:name="_Toc177715985"/>
      <w:bookmarkEnd w:id="52"/>
      <w:r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13</w:t>
      </w:r>
      <w:r w:rsidR="00AF0E10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 xml:space="preserve"> </w:t>
      </w:r>
      <w:r w:rsidR="008A6F53" w:rsidRPr="00800D21">
        <w:rPr>
          <w:rFonts w:ascii="Times New Roman" w:eastAsiaTheme="majorEastAsia" w:hAnsi="Times New Roman"/>
          <w:color w:val="365F91" w:themeColor="accent1" w:themeShade="BF"/>
          <w:szCs w:val="32"/>
          <w:lang w:val="en-GB" w:eastAsia="en-US"/>
        </w:rPr>
        <w:t>References</w:t>
      </w:r>
      <w:bookmarkEnd w:id="53"/>
      <w:bookmarkEnd w:id="54"/>
    </w:p>
    <w:p w14:paraId="370FEA9A" w14:textId="77777777" w:rsidR="008A6F53" w:rsidRPr="008A6F53" w:rsidRDefault="008A6F53" w:rsidP="008A6F53">
      <w:pPr>
        <w:pStyle w:val="BodyText"/>
        <w:rPr>
          <w:rFonts w:cs="Times New Roman"/>
        </w:rPr>
      </w:pPr>
    </w:p>
    <w:p w14:paraId="53071A55" w14:textId="6C68F85C" w:rsidR="005904D6" w:rsidRPr="005904D6" w:rsidRDefault="00E91D49" w:rsidP="00722F53">
      <w:pPr>
        <w:pStyle w:val="ListParagraph"/>
        <w:numPr>
          <w:ilvl w:val="0"/>
          <w:numId w:val="3"/>
        </w:numPr>
        <w:rPr>
          <w:lang w:val="en-GB"/>
        </w:rPr>
      </w:pPr>
      <w:hyperlink r:id="rId61" w:history="1">
        <w:r w:rsidR="005904D6" w:rsidRPr="005904D6">
          <w:rPr>
            <w:rStyle w:val="Hyperlink"/>
            <w:lang w:val="en-GB"/>
          </w:rPr>
          <w:t>CIPM MRA-G-11</w:t>
        </w:r>
      </w:hyperlink>
      <w:r w:rsidR="005904D6" w:rsidRPr="005904D6">
        <w:rPr>
          <w:lang w:val="en-GB"/>
        </w:rPr>
        <w:t>, Version 1.1, 2021 Measurement comparisons in the CIPM MRA - Guidelines for organizing, participating and reporting</w:t>
      </w:r>
      <w:r w:rsidR="00722F53" w:rsidRPr="0073416D">
        <w:rPr>
          <w:lang w:val="en-US"/>
        </w:rPr>
        <w:t>;</w:t>
      </w:r>
    </w:p>
    <w:p w14:paraId="78A7E358" w14:textId="19B28259" w:rsidR="00F32A32" w:rsidRDefault="00E607D0" w:rsidP="00A104E2">
      <w:pPr>
        <w:pStyle w:val="BodyText"/>
        <w:numPr>
          <w:ilvl w:val="0"/>
          <w:numId w:val="3"/>
        </w:numPr>
        <w:suppressAutoHyphens w:val="0"/>
        <w:ind w:left="357" w:hanging="357"/>
        <w:jc w:val="left"/>
        <w:rPr>
          <w:rFonts w:cs="Times New Roman"/>
        </w:rPr>
      </w:pPr>
      <w:r w:rsidRPr="008A6F53">
        <w:rPr>
          <w:rFonts w:cs="Times New Roman"/>
        </w:rPr>
        <w:t>ISO 8655-1/2/</w:t>
      </w:r>
      <w:r w:rsidR="00510275">
        <w:rPr>
          <w:rFonts w:cs="Times New Roman"/>
        </w:rPr>
        <w:t>3/</w:t>
      </w:r>
      <w:r w:rsidRPr="008A6F53">
        <w:rPr>
          <w:rFonts w:cs="Times New Roman"/>
        </w:rPr>
        <w:t>6</w:t>
      </w:r>
      <w:r w:rsidR="00FE4BF6">
        <w:rPr>
          <w:rFonts w:cs="Times New Roman"/>
        </w:rPr>
        <w:t>/9</w:t>
      </w:r>
      <w:r w:rsidRPr="008A6F53">
        <w:rPr>
          <w:rFonts w:cs="Times New Roman"/>
        </w:rPr>
        <w:t>:</w:t>
      </w:r>
      <w:r w:rsidR="003A5CE1" w:rsidRPr="002C0109">
        <w:rPr>
          <w:rFonts w:cs="Times New Roman"/>
        </w:rPr>
        <w:t>20</w:t>
      </w:r>
      <w:r w:rsidR="003A5CE1">
        <w:rPr>
          <w:rFonts w:cs="Times New Roman"/>
        </w:rPr>
        <w:t>2</w:t>
      </w:r>
      <w:r w:rsidR="003A5CE1" w:rsidRPr="002C0109">
        <w:rPr>
          <w:rFonts w:cs="Times New Roman"/>
        </w:rPr>
        <w:t>2</w:t>
      </w:r>
      <w:r w:rsidRPr="002C0109">
        <w:rPr>
          <w:rFonts w:cs="Times New Roman"/>
        </w:rPr>
        <w:t>,</w:t>
      </w:r>
      <w:r w:rsidRPr="008A6F53">
        <w:rPr>
          <w:rFonts w:cs="Times New Roman"/>
        </w:rPr>
        <w:t xml:space="preserve"> Piston-operated volumetric apparatus</w:t>
      </w:r>
      <w:r w:rsidR="0071334A">
        <w:rPr>
          <w:rStyle w:val="FootnoteReference"/>
          <w:rFonts w:cs="Times New Roman"/>
        </w:rPr>
        <w:footnoteReference w:id="26"/>
      </w:r>
      <w:r w:rsidRPr="008A6F53">
        <w:rPr>
          <w:rFonts w:cs="Times New Roman"/>
        </w:rPr>
        <w:t>;</w:t>
      </w:r>
      <w:r w:rsidR="00F32A32" w:rsidRPr="00F32A32">
        <w:rPr>
          <w:rFonts w:cs="Times New Roman"/>
        </w:rPr>
        <w:t xml:space="preserve"> </w:t>
      </w:r>
    </w:p>
    <w:p w14:paraId="5BC99928" w14:textId="496367FA" w:rsidR="00E607D0" w:rsidRPr="00F32A32" w:rsidRDefault="00F32A32" w:rsidP="00A104E2">
      <w:pPr>
        <w:pStyle w:val="BodyText"/>
        <w:numPr>
          <w:ilvl w:val="0"/>
          <w:numId w:val="3"/>
        </w:numPr>
        <w:suppressAutoHyphens w:val="0"/>
        <w:ind w:left="357" w:hanging="357"/>
        <w:jc w:val="left"/>
        <w:rPr>
          <w:rFonts w:cs="Times New Roman"/>
        </w:rPr>
      </w:pPr>
      <w:r w:rsidRPr="008A6F53">
        <w:rPr>
          <w:rFonts w:cs="Times New Roman"/>
        </w:rPr>
        <w:t>ISO 4787:</w:t>
      </w:r>
      <w:r w:rsidR="003A5CE1" w:rsidRPr="002C0109">
        <w:rPr>
          <w:rFonts w:cs="Times New Roman"/>
        </w:rPr>
        <w:t>20</w:t>
      </w:r>
      <w:r w:rsidR="003A5CE1">
        <w:rPr>
          <w:rFonts w:cs="Times New Roman"/>
        </w:rPr>
        <w:t>21</w:t>
      </w:r>
      <w:r w:rsidRPr="008A6F53">
        <w:rPr>
          <w:rFonts w:cs="Times New Roman"/>
        </w:rPr>
        <w:t xml:space="preserve">; </w:t>
      </w:r>
      <w:r w:rsidR="00F56D43" w:rsidRPr="00F56D43">
        <w:rPr>
          <w:rFonts w:cs="Times New Roman"/>
        </w:rPr>
        <w:t>Laboratory glass and plastic ware. Volumetric instruments. Methods for testing of capacity and for use</w:t>
      </w:r>
      <w:r w:rsidRPr="008A6F53">
        <w:rPr>
          <w:rFonts w:cs="Times New Roman"/>
        </w:rPr>
        <w:t>;</w:t>
      </w:r>
      <w:r w:rsidRPr="00E607D0">
        <w:rPr>
          <w:rFonts w:cs="Times New Roman"/>
          <w:lang w:val="en-US"/>
        </w:rPr>
        <w:t xml:space="preserve"> </w:t>
      </w:r>
    </w:p>
    <w:p w14:paraId="60058CD7" w14:textId="77777777" w:rsidR="00C37A94" w:rsidRPr="00E607D0" w:rsidRDefault="00C37A94" w:rsidP="00A104E2">
      <w:pPr>
        <w:pStyle w:val="BodyText"/>
        <w:numPr>
          <w:ilvl w:val="0"/>
          <w:numId w:val="3"/>
        </w:numPr>
        <w:suppressAutoHyphens w:val="0"/>
        <w:ind w:left="357" w:hanging="357"/>
        <w:jc w:val="left"/>
        <w:rPr>
          <w:rFonts w:cs="Times New Roman"/>
        </w:rPr>
      </w:pPr>
      <w:r>
        <w:rPr>
          <w:rFonts w:cs="Times New Roman"/>
        </w:rPr>
        <w:t>ASTM E542:2000 – Standard practice for calibration of laboratory volumetric apparatus;</w:t>
      </w:r>
    </w:p>
    <w:p w14:paraId="4FF8F0DE" w14:textId="77777777" w:rsidR="00817789" w:rsidRPr="00E607D0" w:rsidRDefault="00817789" w:rsidP="00A104E2">
      <w:pPr>
        <w:numPr>
          <w:ilvl w:val="0"/>
          <w:numId w:val="3"/>
        </w:numPr>
        <w:suppressAutoHyphens w:val="0"/>
        <w:ind w:left="357" w:hanging="357"/>
        <w:jc w:val="both"/>
        <w:rPr>
          <w:lang w:val="en-GB"/>
        </w:rPr>
      </w:pPr>
      <w:r>
        <w:rPr>
          <w:lang w:val="en-GB"/>
        </w:rPr>
        <w:t>G</w:t>
      </w:r>
      <w:r w:rsidRPr="008A6F53">
        <w:rPr>
          <w:lang w:val="en-GB"/>
        </w:rPr>
        <w:t>uide</w:t>
      </w:r>
      <w:r>
        <w:rPr>
          <w:lang w:val="en-GB"/>
        </w:rPr>
        <w:t>line DKD-R 8-1; C</w:t>
      </w:r>
      <w:r w:rsidRPr="008A6F53">
        <w:rPr>
          <w:lang w:val="en-GB"/>
        </w:rPr>
        <w:t>alibration of piston</w:t>
      </w:r>
      <w:r>
        <w:rPr>
          <w:lang w:val="en-GB"/>
        </w:rPr>
        <w:t>-operated pipettes with air cushion</w:t>
      </w:r>
      <w:r w:rsidRPr="008A6F53">
        <w:rPr>
          <w:lang w:val="en-GB"/>
        </w:rPr>
        <w:t xml:space="preserve">, </w:t>
      </w:r>
      <w:r>
        <w:rPr>
          <w:lang w:val="en-GB"/>
        </w:rPr>
        <w:t>12/</w:t>
      </w:r>
      <w:r w:rsidRPr="008A6F53">
        <w:rPr>
          <w:lang w:val="en-GB"/>
        </w:rPr>
        <w:t>2011;</w:t>
      </w:r>
    </w:p>
    <w:p w14:paraId="1C3D498B" w14:textId="77777777" w:rsidR="00817789" w:rsidRPr="00817789" w:rsidRDefault="00817789" w:rsidP="00A104E2">
      <w:pPr>
        <w:numPr>
          <w:ilvl w:val="0"/>
          <w:numId w:val="3"/>
        </w:numPr>
        <w:suppressAutoHyphens w:val="0"/>
        <w:ind w:left="357" w:hanging="357"/>
        <w:jc w:val="both"/>
        <w:rPr>
          <w:lang w:val="en-US"/>
        </w:rPr>
      </w:pPr>
      <w:r w:rsidRPr="00C41BCE">
        <w:rPr>
          <w:lang w:val="en-GB"/>
        </w:rPr>
        <w:t>Guideline</w:t>
      </w:r>
      <w:r w:rsidRPr="003F685D">
        <w:rPr>
          <w:lang w:val="en-GB"/>
        </w:rPr>
        <w:t xml:space="preserve"> DKD-R 8-3</w:t>
      </w:r>
      <w:r w:rsidR="00E5381B" w:rsidRPr="003F685D">
        <w:rPr>
          <w:lang w:val="en-GB"/>
        </w:rPr>
        <w:t>;</w:t>
      </w:r>
      <w:r w:rsidRPr="003F685D">
        <w:rPr>
          <w:lang w:val="en-GB"/>
        </w:rPr>
        <w:t xml:space="preserve"> Calibration of single stroke dispensers and piston burettes, 03/2020;</w:t>
      </w:r>
    </w:p>
    <w:p w14:paraId="763B2B9D" w14:textId="77777777" w:rsidR="00817789" w:rsidRPr="00435365" w:rsidRDefault="00C41BCE" w:rsidP="00A104E2">
      <w:pPr>
        <w:numPr>
          <w:ilvl w:val="0"/>
          <w:numId w:val="3"/>
        </w:numPr>
        <w:suppressAutoHyphens w:val="0"/>
        <w:ind w:left="357" w:hanging="357"/>
        <w:jc w:val="both"/>
        <w:rPr>
          <w:lang w:val="en-US"/>
        </w:rPr>
      </w:pPr>
      <w:r w:rsidRPr="00C41BCE">
        <w:rPr>
          <w:lang w:val="en-GB"/>
        </w:rPr>
        <w:t>Guidelines</w:t>
      </w:r>
      <w:r w:rsidRPr="003F685D">
        <w:rPr>
          <w:lang w:val="en-GB"/>
        </w:rPr>
        <w:t xml:space="preserve"> on the Determination of Uncertainty in Gravimetric Volume Calibration, EURAMET Calibration Guide No. 19, Version 3.0, 09/2018;</w:t>
      </w:r>
    </w:p>
    <w:p w14:paraId="5705293C" w14:textId="77777777" w:rsidR="008A6F53" w:rsidRPr="008A6F53" w:rsidRDefault="008A6F53" w:rsidP="00A104E2">
      <w:pPr>
        <w:numPr>
          <w:ilvl w:val="0"/>
          <w:numId w:val="3"/>
        </w:numPr>
        <w:suppressAutoHyphens w:val="0"/>
        <w:ind w:left="357" w:hanging="357"/>
        <w:jc w:val="both"/>
        <w:rPr>
          <w:lang w:val="en-US"/>
        </w:rPr>
      </w:pPr>
      <w:r w:rsidRPr="008A6F53">
        <w:rPr>
          <w:lang w:val="en-US"/>
        </w:rPr>
        <w:lastRenderedPageBreak/>
        <w:t>Tanaka, M., et. al; Recommended table for the density of water between 0 °C and 40 °C based on recent experimental reports, Me</w:t>
      </w:r>
      <w:r w:rsidR="003B1445">
        <w:rPr>
          <w:lang w:val="en-US"/>
        </w:rPr>
        <w:t>trologia, 2001, Vol.38, 301-309;</w:t>
      </w:r>
    </w:p>
    <w:p w14:paraId="7C0BBEBB" w14:textId="77777777" w:rsidR="008A6F53" w:rsidRPr="008A6F53" w:rsidRDefault="00E5381B" w:rsidP="00A104E2">
      <w:pPr>
        <w:pStyle w:val="BodyText"/>
        <w:numPr>
          <w:ilvl w:val="0"/>
          <w:numId w:val="3"/>
        </w:numPr>
        <w:suppressAutoHyphens w:val="0"/>
        <w:ind w:left="357" w:hanging="357"/>
        <w:jc w:val="left"/>
        <w:rPr>
          <w:rFonts w:cs="Times New Roman"/>
        </w:rPr>
      </w:pPr>
      <w:r>
        <w:rPr>
          <w:rFonts w:cs="Times New Roman"/>
        </w:rPr>
        <w:t>JCGM 100:2008; Evaluation of measurement data – Guide to the expression of uncertainty in measurement;</w:t>
      </w:r>
    </w:p>
    <w:p w14:paraId="69A10743" w14:textId="3CA70589" w:rsidR="008A6F53" w:rsidRDefault="008A6F53" w:rsidP="00A104E2">
      <w:pPr>
        <w:pStyle w:val="BodyText"/>
        <w:numPr>
          <w:ilvl w:val="0"/>
          <w:numId w:val="3"/>
        </w:numPr>
        <w:suppressAutoHyphens w:val="0"/>
        <w:ind w:left="357" w:hanging="357"/>
        <w:jc w:val="left"/>
        <w:rPr>
          <w:rFonts w:cs="Times New Roman"/>
        </w:rPr>
      </w:pPr>
      <w:r w:rsidRPr="008A6F53">
        <w:rPr>
          <w:rFonts w:cs="Times New Roman"/>
        </w:rPr>
        <w:t>M.G. Cox, The evaluation of key comparison data, Metrologia, 2002, Vol. 39, 589-595.</w:t>
      </w:r>
    </w:p>
    <w:p w14:paraId="461FA336" w14:textId="302C8145" w:rsidR="002D5D1F" w:rsidRDefault="002D5D1F">
      <w:pPr>
        <w:suppressAutoHyphens w:val="0"/>
        <w:spacing w:after="200" w:line="276" w:lineRule="auto"/>
        <w:rPr>
          <w:lang w:val="en-GB"/>
        </w:rPr>
      </w:pPr>
      <w:r>
        <w:br w:type="page"/>
      </w:r>
    </w:p>
    <w:p w14:paraId="36681387" w14:textId="77777777" w:rsidR="002D5D1F" w:rsidRDefault="002D5D1F" w:rsidP="00087A43">
      <w:pPr>
        <w:pStyle w:val="BodyText"/>
        <w:suppressAutoHyphens w:val="0"/>
        <w:ind w:left="357"/>
        <w:jc w:val="left"/>
        <w:rPr>
          <w:rFonts w:cs="Times New Roman"/>
        </w:rPr>
      </w:pPr>
    </w:p>
    <w:p w14:paraId="0AA213DA" w14:textId="7A0A74F4" w:rsidR="00BE1961" w:rsidRPr="00087A43" w:rsidRDefault="00BE1961" w:rsidP="00BE1961">
      <w:pPr>
        <w:pStyle w:val="Heading1"/>
        <w:keepLines/>
        <w:suppressAutoHyphens w:val="0"/>
        <w:spacing w:before="240" w:line="259" w:lineRule="auto"/>
        <w:ind w:left="993" w:hanging="633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</w:pPr>
      <w:bookmarkStart w:id="55" w:name="_Toc177715986"/>
      <w:r w:rsidRPr="00087A43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  <w:t>Annex 1</w:t>
      </w:r>
      <w:r w:rsidR="002D5D1F" w:rsidRPr="00087A43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  <w:t>-</w:t>
      </w:r>
      <w:r w:rsidR="00ED6BC6" w:rsidRPr="00087A43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  <w:t xml:space="preserve"> </w:t>
      </w:r>
      <w:r w:rsidR="00ED6BC6" w:rsidRPr="00ED6BC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  <w:t>Equipment</w:t>
      </w:r>
      <w:r w:rsidR="00ED6BC6" w:rsidRPr="00087A43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  <w:t xml:space="preserve"> information for all</w:t>
      </w:r>
      <w:r w:rsidR="00ED6BC6"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US" w:eastAsia="en-US"/>
        </w:rPr>
        <w:t xml:space="preserve"> laboratories</w:t>
      </w:r>
      <w:bookmarkEnd w:id="55"/>
    </w:p>
    <w:p w14:paraId="66F26EF1" w14:textId="6737143E" w:rsidR="00BE1961" w:rsidRPr="00087A43" w:rsidRDefault="00B25B26" w:rsidP="00131FEB">
      <w:pPr>
        <w:pStyle w:val="Heading1"/>
        <w:keepLines/>
        <w:suppressAutoHyphens w:val="0"/>
        <w:spacing w:before="240" w:line="259" w:lineRule="auto"/>
        <w:rPr>
          <w:rFonts w:ascii="Times New Roman" w:eastAsiaTheme="majorEastAsia" w:hAnsi="Times New Roman"/>
          <w:sz w:val="24"/>
          <w:lang w:val="en-US" w:eastAsia="en-US"/>
        </w:rPr>
      </w:pPr>
      <w:bookmarkStart w:id="56" w:name="_Toc164354099"/>
      <w:bookmarkStart w:id="57" w:name="_Toc177715987"/>
      <w:r w:rsidRPr="00087A43">
        <w:rPr>
          <w:rFonts w:ascii="Times New Roman" w:eastAsiaTheme="majorEastAsia" w:hAnsi="Times New Roman"/>
          <w:sz w:val="24"/>
          <w:lang w:val="en-US" w:eastAsia="en-US"/>
        </w:rPr>
        <w:t>GUM</w:t>
      </w:r>
      <w:r w:rsidR="00131FEB" w:rsidRPr="00087A43">
        <w:rPr>
          <w:rFonts w:ascii="Times New Roman" w:eastAsiaTheme="majorEastAsia" w:hAnsi="Times New Roman"/>
          <w:sz w:val="24"/>
          <w:lang w:val="en-US" w:eastAsia="en-US"/>
        </w:rPr>
        <w:t xml:space="preserve">, </w:t>
      </w:r>
      <w:r w:rsidR="00BE1961" w:rsidRPr="00087A43">
        <w:rPr>
          <w:rFonts w:ascii="Times New Roman" w:hAnsi="Times New Roman"/>
          <w:sz w:val="24"/>
          <w:lang w:val="en-US"/>
        </w:rPr>
        <w:t>Glass syringe</w:t>
      </w:r>
      <w:bookmarkEnd w:id="56"/>
      <w:bookmarkEnd w:id="57"/>
    </w:p>
    <w:p w14:paraId="7D96EE6F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1DF7CB2B" wp14:editId="4639E91E">
            <wp:extent cx="5024497" cy="183374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74672" cy="18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2531" w14:textId="77777777" w:rsidR="00BE1961" w:rsidRPr="005E0EF5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36B0FC17" wp14:editId="3EC3D02D">
            <wp:extent cx="1417320" cy="42964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91342" cy="4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8EDB" w14:textId="77777777" w:rsidR="00BE1961" w:rsidRDefault="00BE1961" w:rsidP="00BE1961">
      <w:pPr>
        <w:rPr>
          <w:lang w:val="en-GB"/>
        </w:rPr>
      </w:pPr>
    </w:p>
    <w:p w14:paraId="3B2E6165" w14:textId="4F026FC7" w:rsidR="00BE1961" w:rsidRDefault="00B25B26" w:rsidP="00BE1961">
      <w:pPr>
        <w:rPr>
          <w:lang w:val="en-GB"/>
        </w:rPr>
      </w:pPr>
      <w:r>
        <w:rPr>
          <w:lang w:val="en-GB"/>
        </w:rPr>
        <w:t>GUM</w:t>
      </w:r>
      <w:r w:rsidR="00131FEB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7D5B20A7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791635AC" wp14:editId="6415F3D4">
            <wp:extent cx="5209822" cy="18185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8820" cy="18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9304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0"/>
        <w:gridCol w:w="2679"/>
        <w:gridCol w:w="2201"/>
        <w:gridCol w:w="2221"/>
      </w:tblGrid>
      <w:tr w:rsidR="00BE1961" w14:paraId="3A7AA1FC" w14:textId="77777777" w:rsidTr="0041308A">
        <w:trPr>
          <w:trHeight w:val="149"/>
        </w:trPr>
        <w:tc>
          <w:tcPr>
            <w:tcW w:w="2402" w:type="dxa"/>
          </w:tcPr>
          <w:p w14:paraId="2D14CD1B" w14:textId="77777777" w:rsidR="00BE1961" w:rsidRDefault="00BE1961" w:rsidP="0041308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 µL</w:t>
            </w:r>
          </w:p>
        </w:tc>
        <w:tc>
          <w:tcPr>
            <w:tcW w:w="2543" w:type="dxa"/>
          </w:tcPr>
          <w:p w14:paraId="120D57AF" w14:textId="77777777" w:rsidR="00BE1961" w:rsidRDefault="00BE1961" w:rsidP="0041308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 µL</w:t>
            </w:r>
          </w:p>
        </w:tc>
        <w:tc>
          <w:tcPr>
            <w:tcW w:w="2089" w:type="dxa"/>
          </w:tcPr>
          <w:p w14:paraId="24E98401" w14:textId="77777777" w:rsidR="00BE1961" w:rsidRDefault="00BE1961" w:rsidP="0041308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 µL</w:t>
            </w:r>
          </w:p>
        </w:tc>
        <w:tc>
          <w:tcPr>
            <w:tcW w:w="2107" w:type="dxa"/>
          </w:tcPr>
          <w:p w14:paraId="2D79F361" w14:textId="77777777" w:rsidR="00BE1961" w:rsidRPr="00B42871" w:rsidRDefault="00BE1961" w:rsidP="0041308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0,2 </w:t>
            </w:r>
            <w:r>
              <w:rPr>
                <w:lang w:val="en-GB"/>
              </w:rPr>
              <w:t>µL</w:t>
            </w:r>
          </w:p>
        </w:tc>
      </w:tr>
      <w:tr w:rsidR="00BE1961" w14:paraId="3845DFA0" w14:textId="77777777" w:rsidTr="0041308A">
        <w:trPr>
          <w:trHeight w:val="497"/>
        </w:trPr>
        <w:tc>
          <w:tcPr>
            <w:tcW w:w="2402" w:type="dxa"/>
          </w:tcPr>
          <w:p w14:paraId="0DA520E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37FF08" wp14:editId="343FA8C7">
                  <wp:extent cx="1495778" cy="353333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58" cy="36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12EC2E6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3AB017" wp14:editId="2B821502">
                  <wp:extent cx="1591734" cy="34658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16" cy="36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09BC581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6CBF79" wp14:editId="3EFA6551">
                  <wp:extent cx="1282839" cy="304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65" cy="32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14:paraId="198C592D" w14:textId="77777777" w:rsidR="00BE1961" w:rsidRDefault="00BE1961" w:rsidP="0041308A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0D9E88" wp14:editId="50879388">
                  <wp:extent cx="1292578" cy="308415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26" cy="33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0D384" w14:textId="77777777" w:rsidR="00BE1961" w:rsidRDefault="00BE1961" w:rsidP="00BE1961">
      <w:pPr>
        <w:rPr>
          <w:lang w:val="en-GB"/>
        </w:rPr>
      </w:pPr>
    </w:p>
    <w:p w14:paraId="13DF595B" w14:textId="77777777" w:rsidR="00BE1961" w:rsidRDefault="00BE1961" w:rsidP="00BE1961">
      <w:pPr>
        <w:rPr>
          <w:lang w:val="en-GB"/>
        </w:rPr>
      </w:pPr>
    </w:p>
    <w:p w14:paraId="7A73A8D5" w14:textId="2B87111E" w:rsidR="00BE1961" w:rsidRDefault="00B25B26" w:rsidP="00BE1961">
      <w:pPr>
        <w:rPr>
          <w:lang w:val="sr-Latn-RS"/>
        </w:rPr>
      </w:pPr>
      <w:r>
        <w:rPr>
          <w:lang w:val="sr-Latn-RS"/>
        </w:rPr>
        <w:t>GUM</w:t>
      </w:r>
      <w:r w:rsidR="00131FEB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4220FD19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7C33B739" wp14:editId="6708F858">
            <wp:extent cx="5390444" cy="1810269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5644" cy="181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7C88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6"/>
        <w:gridCol w:w="3031"/>
        <w:gridCol w:w="2856"/>
      </w:tblGrid>
      <w:tr w:rsidR="00BE1961" w14:paraId="2504A1AD" w14:textId="77777777" w:rsidTr="0041308A">
        <w:trPr>
          <w:trHeight w:val="149"/>
        </w:trPr>
        <w:tc>
          <w:tcPr>
            <w:tcW w:w="2776" w:type="dxa"/>
          </w:tcPr>
          <w:p w14:paraId="6FA815B7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3031" w:type="dxa"/>
          </w:tcPr>
          <w:p w14:paraId="1E56030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410" w:type="dxa"/>
          </w:tcPr>
          <w:p w14:paraId="64BF96AF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20273B50" w14:textId="77777777" w:rsidTr="0041308A">
        <w:trPr>
          <w:trHeight w:val="497"/>
        </w:trPr>
        <w:tc>
          <w:tcPr>
            <w:tcW w:w="2776" w:type="dxa"/>
          </w:tcPr>
          <w:p w14:paraId="3DBB251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2C44DF" wp14:editId="635B1758">
                  <wp:extent cx="1625600" cy="437188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44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4F8BBD60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9B803B" wp14:editId="40933B8A">
                  <wp:extent cx="1715912" cy="452548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16" cy="46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EECDEAC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5FEA62" wp14:editId="59AF95DB">
                  <wp:extent cx="1668640" cy="436880"/>
                  <wp:effectExtent l="0" t="0" r="8255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36" cy="45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B22D6" w14:textId="77777777" w:rsidR="00BE1961" w:rsidRDefault="00BE1961" w:rsidP="00BE1961">
      <w:pPr>
        <w:rPr>
          <w:lang w:val="en-GB"/>
        </w:rPr>
      </w:pPr>
    </w:p>
    <w:p w14:paraId="1B347238" w14:textId="77A86DFB" w:rsidR="00BE1961" w:rsidRPr="00E5621C" w:rsidRDefault="00B25B26" w:rsidP="00E5621C">
      <w:pPr>
        <w:pStyle w:val="Heading1"/>
        <w:keepLines/>
        <w:suppressAutoHyphens w:val="0"/>
        <w:spacing w:before="240" w:line="259" w:lineRule="auto"/>
        <w:rPr>
          <w:rFonts w:ascii="Times New Roman" w:eastAsiaTheme="majorEastAsia" w:hAnsi="Times New Roman"/>
          <w:sz w:val="24"/>
          <w:lang w:val="en-GB" w:eastAsia="en-US"/>
        </w:rPr>
      </w:pPr>
      <w:bookmarkStart w:id="58" w:name="_Toc164354100"/>
      <w:bookmarkStart w:id="59" w:name="_Toc177715988"/>
      <w:r>
        <w:rPr>
          <w:rFonts w:ascii="Times New Roman" w:eastAsiaTheme="majorEastAsia" w:hAnsi="Times New Roman"/>
          <w:sz w:val="24"/>
          <w:lang w:val="en-GB" w:eastAsia="en-US"/>
        </w:rPr>
        <w:t>MBM</w:t>
      </w:r>
      <w:r w:rsidR="00E5621C" w:rsidRPr="00E5621C">
        <w:rPr>
          <w:rFonts w:ascii="Times New Roman" w:eastAsiaTheme="majorEastAsia" w:hAnsi="Times New Roman"/>
          <w:sz w:val="24"/>
          <w:lang w:val="en-GB" w:eastAsia="en-US"/>
        </w:rPr>
        <w:t xml:space="preserve">, </w:t>
      </w:r>
      <w:r w:rsidR="00BE1961" w:rsidRPr="00E5621C">
        <w:rPr>
          <w:rFonts w:ascii="Times New Roman" w:hAnsi="Times New Roman"/>
          <w:sz w:val="24"/>
          <w:lang w:val="sr-Cyrl-RS"/>
        </w:rPr>
        <w:t>Syringe</w:t>
      </w:r>
      <w:bookmarkEnd w:id="58"/>
      <w:bookmarkEnd w:id="59"/>
    </w:p>
    <w:p w14:paraId="460E9899" w14:textId="77777777" w:rsidR="00BE1961" w:rsidRPr="00561EDF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4014CDE6" wp14:editId="792BB423">
            <wp:extent cx="4521200" cy="2277063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38493" cy="228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FFA6" w14:textId="77777777" w:rsidR="00BE1961" w:rsidRDefault="00BE1961" w:rsidP="00BE1961">
      <w:pPr>
        <w:rPr>
          <w:lang w:val="en-GB"/>
        </w:rPr>
      </w:pPr>
    </w:p>
    <w:p w14:paraId="765C4384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1CAA9CC7" wp14:editId="584D2DB9">
            <wp:extent cx="1698978" cy="5220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86990" cy="5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1258" w14:textId="77777777" w:rsidR="00BE1961" w:rsidRDefault="00BE1961" w:rsidP="00BE1961">
      <w:pPr>
        <w:rPr>
          <w:lang w:val="en-GB"/>
        </w:rPr>
      </w:pPr>
    </w:p>
    <w:p w14:paraId="5AA78951" w14:textId="07FB9538" w:rsidR="00BE1961" w:rsidRDefault="00B25B26" w:rsidP="00BE1961">
      <w:pPr>
        <w:rPr>
          <w:lang w:val="en-GB"/>
        </w:rPr>
      </w:pPr>
      <w:r>
        <w:rPr>
          <w:lang w:val="en-GB"/>
        </w:rPr>
        <w:t>MBM</w:t>
      </w:r>
      <w:r w:rsidR="00E5621C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684BCFF9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23DFEB39" wp14:editId="604FBB74">
            <wp:extent cx="4634089" cy="2413301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44769" cy="24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84B5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188"/>
        <w:gridCol w:w="2108"/>
        <w:gridCol w:w="2586"/>
      </w:tblGrid>
      <w:tr w:rsidR="00BE1961" w14:paraId="02399D28" w14:textId="77777777" w:rsidTr="0041308A">
        <w:trPr>
          <w:trHeight w:val="149"/>
        </w:trPr>
        <w:tc>
          <w:tcPr>
            <w:tcW w:w="2402" w:type="dxa"/>
          </w:tcPr>
          <w:p w14:paraId="40CDFA42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543" w:type="dxa"/>
          </w:tcPr>
          <w:p w14:paraId="39067C09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089" w:type="dxa"/>
          </w:tcPr>
          <w:p w14:paraId="48D138B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  <w:tc>
          <w:tcPr>
            <w:tcW w:w="2107" w:type="dxa"/>
          </w:tcPr>
          <w:p w14:paraId="1D7A91D7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sr-Cyrl-RS"/>
              </w:rPr>
            </w:pPr>
            <w:r w:rsidRPr="00F3079F">
              <w:rPr>
                <w:sz w:val="20"/>
                <w:szCs w:val="20"/>
                <w:lang w:val="sr-Cyrl-RS"/>
              </w:rPr>
              <w:t xml:space="preserve">0,2 </w:t>
            </w:r>
            <w:r w:rsidRPr="00F3079F">
              <w:rPr>
                <w:sz w:val="20"/>
                <w:szCs w:val="20"/>
                <w:lang w:val="en-GB"/>
              </w:rPr>
              <w:t>µL</w:t>
            </w:r>
          </w:p>
        </w:tc>
      </w:tr>
      <w:tr w:rsidR="00BE1961" w14:paraId="3016FA91" w14:textId="77777777" w:rsidTr="0041308A">
        <w:trPr>
          <w:trHeight w:val="497"/>
        </w:trPr>
        <w:tc>
          <w:tcPr>
            <w:tcW w:w="2402" w:type="dxa"/>
          </w:tcPr>
          <w:p w14:paraId="774EB5E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D7317F" wp14:editId="7392C59A">
                  <wp:extent cx="1608951" cy="38382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049" cy="39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21A59632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60B39782" wp14:editId="74EE56F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0</wp:posOffset>
                  </wp:positionV>
                  <wp:extent cx="1405255" cy="378460"/>
                  <wp:effectExtent l="0" t="0" r="4445" b="254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9" w:type="dxa"/>
          </w:tcPr>
          <w:p w14:paraId="687FD1F4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1BDD7A" wp14:editId="0F0C8A55">
                  <wp:extent cx="1201773" cy="429895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01" cy="48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14:paraId="0AA67D06" w14:textId="77777777" w:rsidR="00BE1961" w:rsidRDefault="00BE1961" w:rsidP="0041308A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239FD7" wp14:editId="44B7E774">
                  <wp:extent cx="1497894" cy="394967"/>
                  <wp:effectExtent l="0" t="0" r="762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90" cy="42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746AB" w14:textId="77777777" w:rsidR="00BE1961" w:rsidRDefault="00BE1961" w:rsidP="00BE1961">
      <w:pPr>
        <w:rPr>
          <w:lang w:val="en-GB"/>
        </w:rPr>
      </w:pPr>
    </w:p>
    <w:p w14:paraId="527EFE96" w14:textId="5998415C" w:rsidR="00BE1961" w:rsidRDefault="00B25B26" w:rsidP="00BE1961">
      <w:pPr>
        <w:rPr>
          <w:lang w:val="sr-Latn-RS"/>
        </w:rPr>
      </w:pPr>
      <w:r>
        <w:rPr>
          <w:lang w:val="sr-Latn-RS"/>
        </w:rPr>
        <w:t>MBM</w:t>
      </w:r>
      <w:r w:rsidR="00E5621C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6CF9B30E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E3719CA" wp14:editId="02E5539F">
            <wp:extent cx="4916311" cy="27473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28659" cy="27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15E0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4"/>
        <w:gridCol w:w="3306"/>
        <w:gridCol w:w="3142"/>
      </w:tblGrid>
      <w:tr w:rsidR="00BE1961" w14:paraId="5C5E80D2" w14:textId="77777777" w:rsidTr="0041308A">
        <w:trPr>
          <w:trHeight w:val="149"/>
        </w:trPr>
        <w:tc>
          <w:tcPr>
            <w:tcW w:w="2776" w:type="dxa"/>
          </w:tcPr>
          <w:p w14:paraId="21EEFA88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3031" w:type="dxa"/>
          </w:tcPr>
          <w:p w14:paraId="680E0A2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410" w:type="dxa"/>
          </w:tcPr>
          <w:p w14:paraId="7DA920D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1F5DBD11" w14:textId="77777777" w:rsidTr="0041308A">
        <w:trPr>
          <w:trHeight w:val="497"/>
        </w:trPr>
        <w:tc>
          <w:tcPr>
            <w:tcW w:w="2776" w:type="dxa"/>
          </w:tcPr>
          <w:p w14:paraId="3080DD85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C5AA31" wp14:editId="641EF2D1">
                  <wp:extent cx="1834444" cy="5029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71" cy="51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5ABEFA00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5624AE" wp14:editId="0DC9D824">
                  <wp:extent cx="1958622" cy="515427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92" cy="5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B89C52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375A802" wp14:editId="23BB20C8">
                  <wp:extent cx="1858081" cy="491706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96" cy="50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974F3" w14:textId="77777777" w:rsidR="00BE1961" w:rsidRDefault="00BE1961" w:rsidP="00BE1961">
      <w:pPr>
        <w:rPr>
          <w:lang w:val="en-GB"/>
        </w:rPr>
      </w:pPr>
    </w:p>
    <w:p w14:paraId="0028456E" w14:textId="41105338" w:rsidR="00BE1961" w:rsidRDefault="00B25B26" w:rsidP="00BE1961">
      <w:pPr>
        <w:rPr>
          <w:lang w:val="sr-Cyrl-RS"/>
        </w:rPr>
      </w:pPr>
      <w:r>
        <w:rPr>
          <w:lang w:val="sr-Latn-RS"/>
        </w:rPr>
        <w:t>IPQ</w:t>
      </w:r>
      <w:r w:rsidR="00E5621C">
        <w:rPr>
          <w:lang w:val="sr-Cyrl-RS"/>
        </w:rPr>
        <w:t xml:space="preserve">, </w:t>
      </w:r>
      <w:r w:rsidR="00BE1961" w:rsidRPr="00561EDF">
        <w:rPr>
          <w:lang w:val="sr-Cyrl-RS"/>
        </w:rPr>
        <w:t>Syringe</w:t>
      </w:r>
    </w:p>
    <w:p w14:paraId="6FD3497C" w14:textId="77777777" w:rsidR="00451FF3" w:rsidRDefault="00451FF3" w:rsidP="00BE1961">
      <w:pPr>
        <w:rPr>
          <w:lang w:val="sr-Cyrl-RS"/>
        </w:rPr>
      </w:pPr>
    </w:p>
    <w:p w14:paraId="23FC3473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5CE55A24" wp14:editId="65C00DD6">
            <wp:extent cx="4995333" cy="1842058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13562" cy="18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EF0E" w14:textId="77777777" w:rsidR="00BE1961" w:rsidRDefault="00BE1961" w:rsidP="00BE1961">
      <w:pPr>
        <w:rPr>
          <w:lang w:val="en-GB"/>
        </w:rPr>
      </w:pPr>
    </w:p>
    <w:p w14:paraId="2A03B4B1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13DFC720" wp14:editId="0AE6DE2F">
            <wp:extent cx="2032000" cy="533149"/>
            <wp:effectExtent l="0" t="0" r="635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16027" cy="5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C483" w14:textId="77777777" w:rsidR="00BE1961" w:rsidRDefault="00BE1961" w:rsidP="00BE1961">
      <w:pPr>
        <w:rPr>
          <w:lang w:val="en-GB"/>
        </w:rPr>
      </w:pPr>
    </w:p>
    <w:p w14:paraId="557ACA1A" w14:textId="2A555B4B" w:rsidR="00BE1961" w:rsidRDefault="00B25B26" w:rsidP="00BE1961">
      <w:pPr>
        <w:rPr>
          <w:lang w:val="en-GB"/>
        </w:rPr>
      </w:pPr>
      <w:r>
        <w:rPr>
          <w:lang w:val="en-GB"/>
        </w:rPr>
        <w:t>IPQ</w:t>
      </w:r>
      <w:r w:rsidR="00451FF3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62A832AA" w14:textId="77777777" w:rsidR="00BE1961" w:rsidRDefault="00BE1961" w:rsidP="00BE1961">
      <w:pPr>
        <w:rPr>
          <w:lang w:val="en-GB"/>
        </w:rPr>
      </w:pPr>
    </w:p>
    <w:p w14:paraId="69ACA130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55E67675" wp14:editId="055B47FD">
            <wp:extent cx="5390444" cy="1994945"/>
            <wp:effectExtent l="0" t="0" r="127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11511" cy="20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8AD4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2"/>
        <w:gridCol w:w="2495"/>
        <w:gridCol w:w="2298"/>
        <w:gridCol w:w="2396"/>
      </w:tblGrid>
      <w:tr w:rsidR="00BE1961" w14:paraId="1DFE6F65" w14:textId="77777777" w:rsidTr="0041308A">
        <w:trPr>
          <w:trHeight w:val="149"/>
        </w:trPr>
        <w:tc>
          <w:tcPr>
            <w:tcW w:w="2402" w:type="dxa"/>
          </w:tcPr>
          <w:p w14:paraId="75CA9911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543" w:type="dxa"/>
          </w:tcPr>
          <w:p w14:paraId="785F07E6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089" w:type="dxa"/>
          </w:tcPr>
          <w:p w14:paraId="70BF03F4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  <w:tc>
          <w:tcPr>
            <w:tcW w:w="2107" w:type="dxa"/>
          </w:tcPr>
          <w:p w14:paraId="6B079C27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sr-Cyrl-RS"/>
              </w:rPr>
            </w:pPr>
            <w:r w:rsidRPr="00F3079F">
              <w:rPr>
                <w:sz w:val="20"/>
                <w:szCs w:val="20"/>
                <w:lang w:val="sr-Cyrl-RS"/>
              </w:rPr>
              <w:t xml:space="preserve">0,2 </w:t>
            </w:r>
            <w:r w:rsidRPr="00F3079F">
              <w:rPr>
                <w:sz w:val="20"/>
                <w:szCs w:val="20"/>
                <w:lang w:val="en-GB"/>
              </w:rPr>
              <w:t>µL</w:t>
            </w:r>
          </w:p>
        </w:tc>
      </w:tr>
      <w:tr w:rsidR="00BE1961" w14:paraId="798BEE84" w14:textId="77777777" w:rsidTr="0041308A">
        <w:trPr>
          <w:trHeight w:val="497"/>
        </w:trPr>
        <w:tc>
          <w:tcPr>
            <w:tcW w:w="2402" w:type="dxa"/>
          </w:tcPr>
          <w:p w14:paraId="4504267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E57474" wp14:editId="12B13AD1">
                  <wp:extent cx="1507066" cy="391688"/>
                  <wp:effectExtent l="0" t="0" r="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19" cy="40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4B44ACF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2A3201" wp14:editId="51CD0E2E">
                  <wp:extent cx="1540933" cy="387130"/>
                  <wp:effectExtent l="0" t="0" r="254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84" cy="42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24ABBA9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A5CEEE" wp14:editId="6E006097">
                  <wp:extent cx="1405466" cy="364380"/>
                  <wp:effectExtent l="0" t="0" r="4445" b="0"/>
                  <wp:docPr id="968753408" name="Picture 96875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28" cy="38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14:paraId="6B215A23" w14:textId="77777777" w:rsidR="00BE1961" w:rsidRDefault="00BE1961" w:rsidP="0041308A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8682C9" wp14:editId="06540B4D">
                  <wp:extent cx="1476022" cy="376241"/>
                  <wp:effectExtent l="0" t="0" r="0" b="5080"/>
                  <wp:docPr id="968753409" name="Picture 96875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54" cy="38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A3D43" w14:textId="77777777" w:rsidR="00BE1961" w:rsidRDefault="00BE1961" w:rsidP="00BE1961">
      <w:pPr>
        <w:rPr>
          <w:lang w:val="en-GB"/>
        </w:rPr>
      </w:pPr>
    </w:p>
    <w:p w14:paraId="231CD7D5" w14:textId="279C1ED2" w:rsidR="00BE1961" w:rsidRDefault="00B25B26" w:rsidP="00BE1961">
      <w:pPr>
        <w:rPr>
          <w:lang w:val="sr-Latn-RS"/>
        </w:rPr>
      </w:pPr>
      <w:r>
        <w:rPr>
          <w:lang w:val="sr-Latn-RS"/>
        </w:rPr>
        <w:t>IPQ</w:t>
      </w:r>
      <w:r w:rsidR="00451FF3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2490CB77" w14:textId="77777777" w:rsidR="00BE1961" w:rsidRDefault="00BE1961" w:rsidP="00BE1961">
      <w:pPr>
        <w:rPr>
          <w:lang w:val="sr-Latn-RS"/>
        </w:rPr>
      </w:pPr>
    </w:p>
    <w:p w14:paraId="61DA59D6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614237E0" wp14:editId="44668157">
            <wp:extent cx="4994910" cy="1777346"/>
            <wp:effectExtent l="0" t="0" r="0" b="0"/>
            <wp:docPr id="968753411" name="Picture 96875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09672" cy="17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5D22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638"/>
        <w:gridCol w:w="2976"/>
      </w:tblGrid>
      <w:tr w:rsidR="00BE1961" w14:paraId="63CA8301" w14:textId="77777777" w:rsidTr="0041308A">
        <w:trPr>
          <w:trHeight w:val="149"/>
        </w:trPr>
        <w:tc>
          <w:tcPr>
            <w:tcW w:w="2886" w:type="dxa"/>
          </w:tcPr>
          <w:p w14:paraId="18C29488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638" w:type="dxa"/>
          </w:tcPr>
          <w:p w14:paraId="7BC8DB34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976" w:type="dxa"/>
          </w:tcPr>
          <w:p w14:paraId="638E43C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2638D26C" w14:textId="77777777" w:rsidTr="0041308A">
        <w:trPr>
          <w:trHeight w:val="497"/>
        </w:trPr>
        <w:tc>
          <w:tcPr>
            <w:tcW w:w="2886" w:type="dxa"/>
          </w:tcPr>
          <w:p w14:paraId="6B109E2B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7CAED7" wp14:editId="694C257A">
                  <wp:extent cx="1687689" cy="440456"/>
                  <wp:effectExtent l="0" t="0" r="8255" b="0"/>
                  <wp:docPr id="968753415" name="Picture 96875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76" cy="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7790CB8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469C14" wp14:editId="14DE6E2E">
                  <wp:extent cx="1501422" cy="416394"/>
                  <wp:effectExtent l="0" t="0" r="3810" b="3175"/>
                  <wp:docPr id="968753417" name="Picture 96875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98" cy="43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8DD209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35960E" wp14:editId="06CA6B89">
                  <wp:extent cx="1752600" cy="482859"/>
                  <wp:effectExtent l="0" t="0" r="0" b="0"/>
                  <wp:docPr id="968753418" name="Picture 96875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72" cy="4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D0C3F" w14:textId="77777777" w:rsidR="00451FF3" w:rsidRDefault="00451FF3" w:rsidP="00BE1961">
      <w:pPr>
        <w:rPr>
          <w:lang w:val="sr-Cyrl-RS"/>
        </w:rPr>
      </w:pPr>
    </w:p>
    <w:p w14:paraId="62D32889" w14:textId="2B571836" w:rsidR="00BE1961" w:rsidRDefault="00B25B26" w:rsidP="00BE1961">
      <w:pPr>
        <w:rPr>
          <w:lang w:val="sr-Cyrl-RS"/>
        </w:rPr>
      </w:pPr>
      <w:r>
        <w:rPr>
          <w:lang w:val="sr-Latn-RS"/>
        </w:rPr>
        <w:t>BFKH</w:t>
      </w:r>
      <w:r w:rsidR="00451FF3">
        <w:rPr>
          <w:lang w:val="sr-Latn-RS"/>
        </w:rPr>
        <w:t xml:space="preserve">, </w:t>
      </w:r>
      <w:r w:rsidR="00BE1961" w:rsidRPr="00561EDF">
        <w:rPr>
          <w:lang w:val="sr-Cyrl-RS"/>
        </w:rPr>
        <w:t>Syringe</w:t>
      </w:r>
    </w:p>
    <w:p w14:paraId="59C70255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1E8C0F15" wp14:editId="7E2B67D3">
            <wp:extent cx="5142089" cy="1947337"/>
            <wp:effectExtent l="0" t="0" r="1905" b="0"/>
            <wp:docPr id="968753419" name="Picture 96875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51249" cy="19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6CAB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623B09A1" wp14:editId="0DED489F">
            <wp:extent cx="1507067" cy="464715"/>
            <wp:effectExtent l="0" t="0" r="0" b="0"/>
            <wp:docPr id="968753420" name="Picture 96875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40133" cy="4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A447" w14:textId="77777777" w:rsidR="00BE1961" w:rsidRDefault="00BE1961" w:rsidP="00BE1961">
      <w:pPr>
        <w:rPr>
          <w:lang w:val="sr-Cyrl-RS"/>
        </w:rPr>
      </w:pPr>
    </w:p>
    <w:p w14:paraId="19850E90" w14:textId="474892C1" w:rsidR="00BE1961" w:rsidRDefault="00B25B26" w:rsidP="00BE1961">
      <w:pPr>
        <w:rPr>
          <w:lang w:val="en-GB"/>
        </w:rPr>
      </w:pPr>
      <w:r>
        <w:rPr>
          <w:lang w:val="sr-Latn-RS"/>
        </w:rPr>
        <w:t>BFKH</w:t>
      </w:r>
      <w:r w:rsidR="00451FF3">
        <w:rPr>
          <w:lang w:val="en-GB"/>
        </w:rPr>
        <w:t xml:space="preserve">, </w:t>
      </w:r>
      <w:r w:rsidR="00BE1961">
        <w:rPr>
          <w:lang w:val="en-GB"/>
        </w:rPr>
        <w:t>Micropipette</w:t>
      </w:r>
      <w:r w:rsidR="00BE1961">
        <w:rPr>
          <w:rStyle w:val="FootnoteReference"/>
          <w:lang w:val="en-GB"/>
        </w:rPr>
        <w:footnoteReference w:id="27"/>
      </w:r>
    </w:p>
    <w:p w14:paraId="208C6AD4" w14:textId="77777777" w:rsidR="00BE1961" w:rsidRDefault="00BE1961" w:rsidP="00BE1961">
      <w:pPr>
        <w:rPr>
          <w:lang w:val="en-GB"/>
        </w:rPr>
      </w:pPr>
    </w:p>
    <w:p w14:paraId="45EB098D" w14:textId="4632C65D" w:rsidR="00BE1961" w:rsidRDefault="00B25B26" w:rsidP="00BE1961">
      <w:pPr>
        <w:rPr>
          <w:lang w:val="sr-Latn-RS"/>
        </w:rPr>
      </w:pPr>
      <w:r>
        <w:rPr>
          <w:lang w:val="sr-Latn-RS"/>
        </w:rPr>
        <w:t>BFKH</w:t>
      </w:r>
      <w:r w:rsidR="00451FF3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64DA4B73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307BB26" wp14:editId="3AA39445">
            <wp:extent cx="4967111" cy="1833179"/>
            <wp:effectExtent l="0" t="0" r="5080" b="0"/>
            <wp:docPr id="968753421" name="Picture 96875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93093" cy="184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63D4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22"/>
        <w:gridCol w:w="2769"/>
      </w:tblGrid>
      <w:tr w:rsidR="00BE1961" w14:paraId="1A0CBD99" w14:textId="77777777" w:rsidTr="0041308A">
        <w:trPr>
          <w:trHeight w:val="149"/>
        </w:trPr>
        <w:tc>
          <w:tcPr>
            <w:tcW w:w="2886" w:type="dxa"/>
          </w:tcPr>
          <w:p w14:paraId="3C3B88D1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52FC9ABB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3FC8EBD9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29EA84C1" w14:textId="77777777" w:rsidTr="0041308A">
        <w:trPr>
          <w:trHeight w:val="497"/>
        </w:trPr>
        <w:tc>
          <w:tcPr>
            <w:tcW w:w="2886" w:type="dxa"/>
          </w:tcPr>
          <w:p w14:paraId="75D2614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7BF163" wp14:editId="1DE82009">
                  <wp:extent cx="1603022" cy="433140"/>
                  <wp:effectExtent l="0" t="0" r="0" b="5080"/>
                  <wp:docPr id="968753426" name="Picture 96875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61" cy="44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22EB0B0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21AE2B" wp14:editId="40238A9A">
                  <wp:extent cx="1591733" cy="429006"/>
                  <wp:effectExtent l="0" t="0" r="0" b="9525"/>
                  <wp:docPr id="968753425" name="Picture 96875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43" cy="44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2E12FFC2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E890DD6" wp14:editId="5AE4A70D">
                  <wp:extent cx="1621719" cy="448831"/>
                  <wp:effectExtent l="0" t="0" r="0" b="8890"/>
                  <wp:docPr id="968753427" name="Picture 96875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53" cy="46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309C1" w14:textId="77777777" w:rsidR="00451FF3" w:rsidRDefault="00451FF3" w:rsidP="00BE1961">
      <w:pPr>
        <w:rPr>
          <w:lang w:val="en-GB"/>
        </w:rPr>
      </w:pPr>
    </w:p>
    <w:p w14:paraId="02742399" w14:textId="24F0A5DE" w:rsidR="00BE1961" w:rsidRDefault="00B25B26" w:rsidP="00BE1961">
      <w:pPr>
        <w:rPr>
          <w:lang w:val="sr-Cyrl-RS"/>
        </w:rPr>
      </w:pPr>
      <w:r>
        <w:rPr>
          <w:lang w:val="sr-Latn-RS"/>
        </w:rPr>
        <w:t>MIRS</w:t>
      </w:r>
      <w:r w:rsidR="00451FF3">
        <w:rPr>
          <w:lang w:val="sr-Latn-RS"/>
        </w:rPr>
        <w:t xml:space="preserve">, </w:t>
      </w:r>
      <w:r w:rsidR="00BE1961" w:rsidRPr="00561EDF">
        <w:rPr>
          <w:lang w:val="sr-Cyrl-RS"/>
        </w:rPr>
        <w:t>Syringe</w:t>
      </w:r>
    </w:p>
    <w:p w14:paraId="3C8647CD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10E99589" wp14:editId="6C1A6D40">
            <wp:extent cx="4566356" cy="1656235"/>
            <wp:effectExtent l="0" t="0" r="5715" b="1270"/>
            <wp:docPr id="968753428" name="Picture 96875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82048" cy="16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4531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4CDE3133" wp14:editId="03126299">
            <wp:extent cx="1610044" cy="508220"/>
            <wp:effectExtent l="0" t="0" r="0" b="6350"/>
            <wp:docPr id="968753429" name="Picture 96875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63828" cy="5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1862" w14:textId="77777777" w:rsidR="00BE1961" w:rsidRDefault="00BE1961" w:rsidP="00BE1961">
      <w:pPr>
        <w:rPr>
          <w:lang w:val="sr-Cyrl-RS"/>
        </w:rPr>
      </w:pPr>
    </w:p>
    <w:p w14:paraId="79B82830" w14:textId="3F180573" w:rsidR="00BE1961" w:rsidRDefault="00B25B26" w:rsidP="00BE1961">
      <w:pPr>
        <w:rPr>
          <w:lang w:val="en-GB"/>
        </w:rPr>
      </w:pPr>
      <w:r>
        <w:rPr>
          <w:lang w:val="sr-Latn-RS"/>
        </w:rPr>
        <w:t>MIRS</w:t>
      </w:r>
      <w:r w:rsidR="00451FF3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28EAA94F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735D3EBA" wp14:editId="5B3C59C9">
            <wp:extent cx="4713111" cy="1727835"/>
            <wp:effectExtent l="0" t="0" r="0" b="5715"/>
            <wp:docPr id="968753430" name="Picture 96875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33624" cy="17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F684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6"/>
        <w:gridCol w:w="2528"/>
        <w:gridCol w:w="2927"/>
      </w:tblGrid>
      <w:tr w:rsidR="00BE1961" w14:paraId="50021F99" w14:textId="77777777" w:rsidTr="0041308A">
        <w:trPr>
          <w:trHeight w:val="149"/>
        </w:trPr>
        <w:tc>
          <w:tcPr>
            <w:tcW w:w="2706" w:type="dxa"/>
          </w:tcPr>
          <w:p w14:paraId="0E971659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528" w:type="dxa"/>
          </w:tcPr>
          <w:p w14:paraId="5541197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927" w:type="dxa"/>
          </w:tcPr>
          <w:p w14:paraId="3D7BC35A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</w:tr>
      <w:tr w:rsidR="00BE1961" w14:paraId="4F33FFC8" w14:textId="77777777" w:rsidTr="0041308A">
        <w:trPr>
          <w:trHeight w:val="497"/>
        </w:trPr>
        <w:tc>
          <w:tcPr>
            <w:tcW w:w="2706" w:type="dxa"/>
          </w:tcPr>
          <w:p w14:paraId="7C830A7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4D5A4C" wp14:editId="738DED1F">
                  <wp:extent cx="1578425" cy="417689"/>
                  <wp:effectExtent l="0" t="0" r="3175" b="1905"/>
                  <wp:docPr id="968753435" name="Picture 96875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16" cy="42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4A3682C7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CEC476" wp14:editId="6553A2A1">
                  <wp:extent cx="1444978" cy="367232"/>
                  <wp:effectExtent l="0" t="0" r="3175" b="0"/>
                  <wp:docPr id="968753436" name="Picture 96875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12" cy="38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2843E1A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92EA6E" wp14:editId="2338660A">
                  <wp:extent cx="1721556" cy="428037"/>
                  <wp:effectExtent l="0" t="0" r="0" b="0"/>
                  <wp:docPr id="968753437" name="Picture 96875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65" cy="45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88622" w14:textId="77777777" w:rsidR="00BE1961" w:rsidRDefault="00BE1961" w:rsidP="00BE1961">
      <w:pPr>
        <w:rPr>
          <w:lang w:val="en-GB"/>
        </w:rPr>
      </w:pPr>
    </w:p>
    <w:p w14:paraId="2B6E7E1A" w14:textId="1795D16A" w:rsidR="00BE1961" w:rsidRDefault="00B25B26" w:rsidP="00BE1961">
      <w:pPr>
        <w:rPr>
          <w:lang w:val="sr-Latn-RS"/>
        </w:rPr>
      </w:pPr>
      <w:r>
        <w:rPr>
          <w:lang w:val="sr-Latn-RS"/>
        </w:rPr>
        <w:t>MIRS</w:t>
      </w:r>
      <w:r w:rsidR="00451FF3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48E86451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AF4C93" wp14:editId="71196D0E">
            <wp:extent cx="5046133" cy="1855097"/>
            <wp:effectExtent l="0" t="0" r="2540" b="0"/>
            <wp:docPr id="968753438" name="Picture 96875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66583" cy="18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22"/>
        <w:gridCol w:w="2713"/>
      </w:tblGrid>
      <w:tr w:rsidR="00BE1961" w14:paraId="74F753EF" w14:textId="77777777" w:rsidTr="0041308A">
        <w:trPr>
          <w:trHeight w:val="149"/>
        </w:trPr>
        <w:tc>
          <w:tcPr>
            <w:tcW w:w="2886" w:type="dxa"/>
          </w:tcPr>
          <w:p w14:paraId="165D4C19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143D184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06DA04D0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22FF0C13" w14:textId="77777777" w:rsidTr="0041308A">
        <w:trPr>
          <w:trHeight w:val="497"/>
        </w:trPr>
        <w:tc>
          <w:tcPr>
            <w:tcW w:w="2886" w:type="dxa"/>
          </w:tcPr>
          <w:p w14:paraId="4F5BF6C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779A120" wp14:editId="10275053">
                  <wp:extent cx="1682044" cy="446257"/>
                  <wp:effectExtent l="0" t="0" r="0" b="0"/>
                  <wp:docPr id="968753442" name="Picture 96875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93" cy="45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1616189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4131D4" wp14:editId="13217C44">
                  <wp:extent cx="1586089" cy="436174"/>
                  <wp:effectExtent l="0" t="0" r="0" b="2540"/>
                  <wp:docPr id="968753443" name="Picture 96875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84" cy="44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68B92CF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A905E9" wp14:editId="1D5480E1">
                  <wp:extent cx="1586089" cy="421021"/>
                  <wp:effectExtent l="0" t="0" r="0" b="0"/>
                  <wp:docPr id="968753444" name="Picture 96875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08" cy="43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EF4CF" w14:textId="4E92494A" w:rsidR="00BE1961" w:rsidRPr="007B18DA" w:rsidRDefault="00BE1961" w:rsidP="00451FF3">
      <w:pPr>
        <w:pStyle w:val="Heading1"/>
        <w:keepLines/>
        <w:suppressAutoHyphens w:val="0"/>
        <w:spacing w:before="240" w:line="259" w:lineRule="auto"/>
        <w:rPr>
          <w:rFonts w:ascii="Times New Roman" w:eastAsiaTheme="majorEastAsia" w:hAnsi="Times New Roman"/>
          <w:color w:val="365F91" w:themeColor="accent1" w:themeShade="BF"/>
          <w:sz w:val="28"/>
          <w:szCs w:val="28"/>
          <w:lang w:val="en-GB" w:eastAsia="en-US"/>
        </w:rPr>
      </w:pPr>
    </w:p>
    <w:p w14:paraId="7962B41D" w14:textId="698F91AB" w:rsidR="00BE1961" w:rsidRDefault="00B25B26" w:rsidP="00BE1961">
      <w:pPr>
        <w:rPr>
          <w:lang w:val="sr-Cyrl-RS"/>
        </w:rPr>
      </w:pPr>
      <w:r>
        <w:rPr>
          <w:lang w:val="sr-Latn-RS"/>
        </w:rPr>
        <w:t>ČMI</w:t>
      </w:r>
      <w:r w:rsidR="00451FF3">
        <w:rPr>
          <w:lang w:val="sr-Latn-RS"/>
        </w:rPr>
        <w:t xml:space="preserve">, </w:t>
      </w:r>
      <w:r w:rsidR="00BE1961" w:rsidRPr="00561EDF">
        <w:rPr>
          <w:lang w:val="sr-Cyrl-RS"/>
        </w:rPr>
        <w:t xml:space="preserve"> Syringe</w:t>
      </w:r>
      <w:r w:rsidR="00BE1961">
        <w:rPr>
          <w:rStyle w:val="FootnoteReference"/>
          <w:lang w:val="sr-Cyrl-RS"/>
        </w:rPr>
        <w:footnoteReference w:id="28"/>
      </w:r>
    </w:p>
    <w:p w14:paraId="5AA4B3BF" w14:textId="77777777" w:rsidR="00BE1961" w:rsidRDefault="00BE1961" w:rsidP="00BE1961">
      <w:pPr>
        <w:rPr>
          <w:lang w:val="sr-Cyrl-RS"/>
        </w:rPr>
      </w:pPr>
    </w:p>
    <w:p w14:paraId="7B907FEC" w14:textId="43D435DF" w:rsidR="00BE1961" w:rsidRDefault="00B25B26" w:rsidP="00BE1961">
      <w:pPr>
        <w:rPr>
          <w:lang w:val="en-GB"/>
        </w:rPr>
      </w:pPr>
      <w:r>
        <w:rPr>
          <w:lang w:val="en-GB"/>
        </w:rPr>
        <w:t>ČMI</w:t>
      </w:r>
      <w:r w:rsidR="00451FF3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71888342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4DE10B48" wp14:editId="4D7AB74D">
            <wp:extent cx="4628444" cy="1711513"/>
            <wp:effectExtent l="0" t="0" r="1270" b="3175"/>
            <wp:docPr id="968753445" name="Picture 96875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43843" cy="17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6501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2687"/>
        <w:gridCol w:w="2927"/>
      </w:tblGrid>
      <w:tr w:rsidR="00BE1961" w14:paraId="1F816C0D" w14:textId="77777777" w:rsidTr="0041308A">
        <w:trPr>
          <w:trHeight w:val="149"/>
        </w:trPr>
        <w:tc>
          <w:tcPr>
            <w:tcW w:w="2547" w:type="dxa"/>
          </w:tcPr>
          <w:p w14:paraId="7ECF8BB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687" w:type="dxa"/>
          </w:tcPr>
          <w:p w14:paraId="7B30AA39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927" w:type="dxa"/>
          </w:tcPr>
          <w:p w14:paraId="14FF4186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</w:tr>
      <w:tr w:rsidR="00BE1961" w14:paraId="4378624D" w14:textId="77777777" w:rsidTr="0041308A">
        <w:trPr>
          <w:trHeight w:val="497"/>
        </w:trPr>
        <w:tc>
          <w:tcPr>
            <w:tcW w:w="2547" w:type="dxa"/>
          </w:tcPr>
          <w:p w14:paraId="431AF54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7D6DF42" wp14:editId="093FE276">
                  <wp:extent cx="1518355" cy="394475"/>
                  <wp:effectExtent l="0" t="0" r="5715" b="5715"/>
                  <wp:docPr id="968753449" name="Picture 968753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90" cy="40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14:paraId="7C418F3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DF8987" wp14:editId="04ABF6E2">
                  <wp:extent cx="1450623" cy="371768"/>
                  <wp:effectExtent l="0" t="0" r="0" b="9525"/>
                  <wp:docPr id="968753450" name="Picture 96875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448" cy="3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7A20480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2AF2E0" wp14:editId="0EB44CC0">
                  <wp:extent cx="1687689" cy="424987"/>
                  <wp:effectExtent l="0" t="0" r="8255" b="0"/>
                  <wp:docPr id="968753451" name="Picture 96875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31" cy="44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600680" w14:textId="77777777" w:rsidR="00BE1961" w:rsidRDefault="00BE1961" w:rsidP="00BE1961">
      <w:pPr>
        <w:rPr>
          <w:lang w:val="en-GB"/>
        </w:rPr>
      </w:pPr>
    </w:p>
    <w:p w14:paraId="0AE6573C" w14:textId="3F23834E" w:rsidR="00BE1961" w:rsidRPr="0035366F" w:rsidRDefault="00B25B26" w:rsidP="00BE1961">
      <w:pPr>
        <w:rPr>
          <w:lang w:val="en-GB"/>
        </w:rPr>
      </w:pPr>
      <w:r>
        <w:rPr>
          <w:lang w:val="sr-Latn-RS"/>
        </w:rPr>
        <w:t>ČMI</w:t>
      </w:r>
      <w:r w:rsidR="00451FF3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41AD60A7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35F11F44" wp14:editId="7E495269">
            <wp:extent cx="5559778" cy="2011420"/>
            <wp:effectExtent l="0" t="0" r="3175" b="8255"/>
            <wp:docPr id="968753452" name="Picture 96875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68912" cy="20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C7ED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6"/>
        <w:gridCol w:w="2826"/>
        <w:gridCol w:w="2886"/>
      </w:tblGrid>
      <w:tr w:rsidR="00BE1961" w14:paraId="790A105C" w14:textId="77777777" w:rsidTr="0041308A">
        <w:trPr>
          <w:trHeight w:val="149"/>
        </w:trPr>
        <w:tc>
          <w:tcPr>
            <w:tcW w:w="2886" w:type="dxa"/>
          </w:tcPr>
          <w:p w14:paraId="493FA018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28EDA01F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3F249237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3E57CE0F" w14:textId="77777777" w:rsidTr="0041308A">
        <w:trPr>
          <w:trHeight w:val="497"/>
        </w:trPr>
        <w:tc>
          <w:tcPr>
            <w:tcW w:w="2886" w:type="dxa"/>
          </w:tcPr>
          <w:p w14:paraId="1222851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DEB76C3" wp14:editId="2D37F0FB">
                  <wp:extent cx="1778000" cy="476250"/>
                  <wp:effectExtent l="0" t="0" r="0" b="0"/>
                  <wp:docPr id="968753456" name="Picture 96875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780" cy="48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5158C44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24945D" wp14:editId="545CA30E">
                  <wp:extent cx="1653823" cy="438514"/>
                  <wp:effectExtent l="0" t="0" r="3810" b="0"/>
                  <wp:docPr id="968753457" name="Picture 96875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76" cy="47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556FD554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E81FD0" wp14:editId="64192C3A">
                  <wp:extent cx="1688535" cy="453767"/>
                  <wp:effectExtent l="0" t="0" r="6985" b="3810"/>
                  <wp:docPr id="968753458" name="Picture 96875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50" cy="46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31214" w14:textId="77777777" w:rsidR="00451FF3" w:rsidRDefault="00451FF3" w:rsidP="00BE1961">
      <w:pPr>
        <w:rPr>
          <w:lang w:val="en-GB"/>
        </w:rPr>
      </w:pPr>
    </w:p>
    <w:p w14:paraId="6A56A174" w14:textId="50711243" w:rsidR="00BE1961" w:rsidRDefault="00B25B26" w:rsidP="00BE1961">
      <w:pPr>
        <w:rPr>
          <w:lang w:val="sr-Cyrl-RS"/>
        </w:rPr>
      </w:pPr>
      <w:r>
        <w:rPr>
          <w:lang w:val="sr-Latn-RS"/>
        </w:rPr>
        <w:t>DMDM</w:t>
      </w:r>
      <w:r w:rsidR="00451FF3">
        <w:rPr>
          <w:lang w:val="sr-Latn-RS"/>
        </w:rPr>
        <w:t xml:space="preserve">, </w:t>
      </w:r>
      <w:r w:rsidR="00BE1961" w:rsidRPr="00561EDF">
        <w:rPr>
          <w:lang w:val="sr-Cyrl-RS"/>
        </w:rPr>
        <w:t>Syringe</w:t>
      </w:r>
    </w:p>
    <w:p w14:paraId="187CD2C2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34C299B8" wp14:editId="288FF552">
            <wp:extent cx="5662719" cy="205715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01024" cy="20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1A5F" w14:textId="77777777" w:rsidR="00BE1961" w:rsidRDefault="00BE1961" w:rsidP="00BE1961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C31D96" wp14:editId="1952D252">
            <wp:extent cx="1587993" cy="4768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60299" cy="4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6356" w14:textId="77777777" w:rsidR="00BE1961" w:rsidRPr="00D0772D" w:rsidRDefault="00BE1961" w:rsidP="00BE1961">
      <w:pPr>
        <w:rPr>
          <w:lang w:val="en-US"/>
        </w:rPr>
      </w:pPr>
    </w:p>
    <w:p w14:paraId="6A8DB640" w14:textId="1CD686C2" w:rsidR="00BE1961" w:rsidRDefault="00B25B26" w:rsidP="00BE1961">
      <w:pPr>
        <w:rPr>
          <w:lang w:val="en-GB"/>
        </w:rPr>
      </w:pPr>
      <w:r>
        <w:rPr>
          <w:lang w:val="en-GB"/>
        </w:rPr>
        <w:t>DMDM</w:t>
      </w:r>
      <w:r w:rsidR="00451FF3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5995B78D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195B4A90" wp14:editId="5E4847AF">
            <wp:extent cx="5289579" cy="1917965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07881" cy="19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2"/>
        <w:gridCol w:w="2266"/>
        <w:gridCol w:w="2590"/>
        <w:gridCol w:w="2393"/>
      </w:tblGrid>
      <w:tr w:rsidR="00BE1961" w14:paraId="723D72C6" w14:textId="77777777" w:rsidTr="0041308A">
        <w:trPr>
          <w:trHeight w:val="149"/>
        </w:trPr>
        <w:tc>
          <w:tcPr>
            <w:tcW w:w="2402" w:type="dxa"/>
          </w:tcPr>
          <w:p w14:paraId="5FAF7131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543" w:type="dxa"/>
          </w:tcPr>
          <w:p w14:paraId="68963DE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089" w:type="dxa"/>
          </w:tcPr>
          <w:p w14:paraId="66D12C8B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  <w:tc>
          <w:tcPr>
            <w:tcW w:w="2107" w:type="dxa"/>
          </w:tcPr>
          <w:p w14:paraId="01A6ACB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sr-Cyrl-RS"/>
              </w:rPr>
            </w:pPr>
            <w:r w:rsidRPr="00F3079F">
              <w:rPr>
                <w:sz w:val="20"/>
                <w:szCs w:val="20"/>
                <w:lang w:val="sr-Cyrl-RS"/>
              </w:rPr>
              <w:t xml:space="preserve">0,2 </w:t>
            </w:r>
            <w:r w:rsidRPr="00F3079F">
              <w:rPr>
                <w:sz w:val="20"/>
                <w:szCs w:val="20"/>
                <w:lang w:val="en-GB"/>
              </w:rPr>
              <w:t>µL</w:t>
            </w:r>
          </w:p>
        </w:tc>
      </w:tr>
      <w:tr w:rsidR="00BE1961" w14:paraId="27FA1F04" w14:textId="77777777" w:rsidTr="0041308A">
        <w:trPr>
          <w:trHeight w:val="497"/>
        </w:trPr>
        <w:tc>
          <w:tcPr>
            <w:tcW w:w="2402" w:type="dxa"/>
          </w:tcPr>
          <w:p w14:paraId="3A6904E6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F2E875" wp14:editId="22CC88DA">
                  <wp:extent cx="1381851" cy="351262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07" cy="3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69EDD16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AADD74" wp14:editId="04FE5ED8">
                  <wp:extent cx="1316244" cy="34620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89" cy="35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638670AB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8944AF" wp14:editId="061CBA9B">
                  <wp:extent cx="1521266" cy="404146"/>
                  <wp:effectExtent l="0" t="0" r="317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02" cy="44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14:paraId="379D48AE" w14:textId="77777777" w:rsidR="00BE1961" w:rsidRDefault="00BE1961" w:rsidP="0041308A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2F754C" wp14:editId="12B3A5CD">
                  <wp:extent cx="1398253" cy="359745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72" cy="37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4B432" w14:textId="77777777" w:rsidR="00BE1961" w:rsidRDefault="00BE1961" w:rsidP="00BE1961">
      <w:pPr>
        <w:rPr>
          <w:lang w:val="en-GB"/>
        </w:rPr>
      </w:pPr>
    </w:p>
    <w:p w14:paraId="1B01B08B" w14:textId="6CFC81F6" w:rsidR="00BE1961" w:rsidRDefault="00B25B26" w:rsidP="00BE1961">
      <w:pPr>
        <w:rPr>
          <w:lang w:val="sr-Latn-RS"/>
        </w:rPr>
      </w:pPr>
      <w:r>
        <w:rPr>
          <w:lang w:val="sr-Latn-RS"/>
        </w:rPr>
        <w:t>DMDM</w:t>
      </w:r>
      <w:r w:rsidR="00451FF3">
        <w:rPr>
          <w:lang w:val="sr-Cyrl-RS"/>
        </w:rPr>
        <w:t xml:space="preserve">, </w:t>
      </w:r>
      <w:r w:rsidR="00BE1961">
        <w:rPr>
          <w:lang w:val="sr-Latn-RS"/>
        </w:rPr>
        <w:t>Piston burette</w:t>
      </w:r>
    </w:p>
    <w:p w14:paraId="2ADE77D3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10EC5E00" wp14:editId="56DEE623">
            <wp:extent cx="5330583" cy="1955314"/>
            <wp:effectExtent l="0" t="0" r="381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52609" cy="19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9D63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22"/>
        <w:gridCol w:w="2886"/>
      </w:tblGrid>
      <w:tr w:rsidR="00BE1961" w14:paraId="20DD5CB7" w14:textId="77777777" w:rsidTr="0041308A">
        <w:trPr>
          <w:trHeight w:val="149"/>
        </w:trPr>
        <w:tc>
          <w:tcPr>
            <w:tcW w:w="2886" w:type="dxa"/>
          </w:tcPr>
          <w:p w14:paraId="404DC099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01E27B10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6897C13E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743A568E" w14:textId="77777777" w:rsidTr="0041308A">
        <w:trPr>
          <w:trHeight w:val="497"/>
        </w:trPr>
        <w:tc>
          <w:tcPr>
            <w:tcW w:w="2886" w:type="dxa"/>
          </w:tcPr>
          <w:p w14:paraId="673AA64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02FB923" wp14:editId="01DE4730">
                  <wp:extent cx="1644280" cy="455798"/>
                  <wp:effectExtent l="0" t="0" r="0" b="1905"/>
                  <wp:docPr id="524120129" name="Picture 52412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30" cy="46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5008FA48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5DBD40" wp14:editId="72321EA9">
                  <wp:extent cx="1529468" cy="431180"/>
                  <wp:effectExtent l="0" t="0" r="0" b="6985"/>
                  <wp:docPr id="524120130" name="Picture 52412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41" cy="45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037680D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CF2525" wp14:editId="30D0B7B6">
                  <wp:extent cx="1695236" cy="433181"/>
                  <wp:effectExtent l="0" t="0" r="635" b="5080"/>
                  <wp:docPr id="524120131" name="Picture 52412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99" cy="4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76F3B" w14:textId="77777777" w:rsidR="00BE1961" w:rsidRDefault="00BE1961" w:rsidP="00BE1961">
      <w:pPr>
        <w:rPr>
          <w:lang w:val="sr-Latn-RS"/>
        </w:rPr>
      </w:pPr>
    </w:p>
    <w:p w14:paraId="0603F935" w14:textId="2E12B121" w:rsidR="00BE1961" w:rsidRDefault="00B25B26" w:rsidP="00BE1961">
      <w:pPr>
        <w:rPr>
          <w:lang w:val="sr-Cyrl-RS"/>
        </w:rPr>
      </w:pPr>
      <w:r>
        <w:rPr>
          <w:lang w:val="sr-Latn-RS"/>
        </w:rPr>
        <w:t>SASO</w:t>
      </w:r>
      <w:r w:rsidR="00451FF3">
        <w:rPr>
          <w:lang w:val="sr-Latn-RS"/>
        </w:rPr>
        <w:t>,</w:t>
      </w:r>
      <w:r w:rsidR="00BE1961" w:rsidRPr="00561EDF">
        <w:rPr>
          <w:lang w:val="sr-Cyrl-RS"/>
        </w:rPr>
        <w:t xml:space="preserve"> Syringe</w:t>
      </w:r>
    </w:p>
    <w:p w14:paraId="617C0F2A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52248E98" wp14:editId="5F7F3003">
            <wp:extent cx="5226756" cy="1191286"/>
            <wp:effectExtent l="0" t="0" r="0" b="8890"/>
            <wp:docPr id="968753459" name="Picture 96875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53340" cy="11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9ED6" w14:textId="77777777" w:rsidR="00BE1961" w:rsidRDefault="00BE1961" w:rsidP="00BE1961">
      <w:pPr>
        <w:rPr>
          <w:lang w:val="sr-Cyrl-RS"/>
        </w:rPr>
      </w:pPr>
    </w:p>
    <w:p w14:paraId="1C007D1E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2D61D847" wp14:editId="1DB2F8EE">
            <wp:extent cx="4346222" cy="790425"/>
            <wp:effectExtent l="0" t="0" r="0" b="0"/>
            <wp:docPr id="968753460" name="Picture 96875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386067" cy="7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A7A9" w14:textId="77777777" w:rsidR="00BE1961" w:rsidRDefault="00BE1961" w:rsidP="00BE1961">
      <w:pPr>
        <w:rPr>
          <w:lang w:val="sr-Cyrl-RS"/>
        </w:rPr>
      </w:pPr>
    </w:p>
    <w:p w14:paraId="1B48EE57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760493D5" wp14:editId="28A83643">
            <wp:extent cx="1902941" cy="579553"/>
            <wp:effectExtent l="0" t="0" r="2540" b="0"/>
            <wp:docPr id="968753461" name="Picture 96875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54280" cy="5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4151" w14:textId="77777777" w:rsidR="00BE1961" w:rsidRDefault="00BE1961" w:rsidP="00BE1961">
      <w:pPr>
        <w:rPr>
          <w:lang w:val="sr-Cyrl-RS"/>
        </w:rPr>
      </w:pPr>
    </w:p>
    <w:p w14:paraId="1D92A5BB" w14:textId="1E221515" w:rsidR="00BE1961" w:rsidRDefault="00B25B26" w:rsidP="00BE1961">
      <w:pPr>
        <w:rPr>
          <w:lang w:val="en-GB"/>
        </w:rPr>
      </w:pPr>
      <w:r>
        <w:rPr>
          <w:lang w:val="en-GB"/>
        </w:rPr>
        <w:t>SASO</w:t>
      </w:r>
      <w:r w:rsidR="00451FF3">
        <w:rPr>
          <w:lang w:val="en-GB"/>
        </w:rPr>
        <w:t xml:space="preserve">, </w:t>
      </w:r>
      <w:r w:rsidR="00BE1961">
        <w:rPr>
          <w:lang w:val="en-GB"/>
        </w:rPr>
        <w:t>Micropipette</w:t>
      </w:r>
    </w:p>
    <w:p w14:paraId="1DECC097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583660C2" wp14:editId="392AEA10">
            <wp:extent cx="4916311" cy="1300561"/>
            <wp:effectExtent l="0" t="0" r="0" b="0"/>
            <wp:docPr id="968753462" name="Picture 96875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943658" cy="13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298A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3E623DC1" wp14:editId="59E7FC10">
            <wp:extent cx="4007556" cy="810226"/>
            <wp:effectExtent l="0" t="0" r="0" b="9525"/>
            <wp:docPr id="968753463" name="Picture 96875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056419" cy="8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4DF4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551"/>
        <w:gridCol w:w="2231"/>
      </w:tblGrid>
      <w:tr w:rsidR="00BE1961" w14:paraId="2A02F88E" w14:textId="77777777" w:rsidTr="0041308A">
        <w:trPr>
          <w:trHeight w:val="149"/>
        </w:trPr>
        <w:tc>
          <w:tcPr>
            <w:tcW w:w="2547" w:type="dxa"/>
          </w:tcPr>
          <w:p w14:paraId="01B653A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410" w:type="dxa"/>
          </w:tcPr>
          <w:p w14:paraId="4AB4B2A5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551" w:type="dxa"/>
          </w:tcPr>
          <w:p w14:paraId="11363086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  <w:tc>
          <w:tcPr>
            <w:tcW w:w="2231" w:type="dxa"/>
          </w:tcPr>
          <w:p w14:paraId="66F04138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0,2</w:t>
            </w:r>
            <w:r w:rsidRPr="00F3079F">
              <w:rPr>
                <w:sz w:val="20"/>
                <w:szCs w:val="20"/>
                <w:lang w:val="en-GB"/>
              </w:rPr>
              <w:t xml:space="preserve"> µL</w:t>
            </w:r>
          </w:p>
        </w:tc>
      </w:tr>
      <w:tr w:rsidR="00BE1961" w14:paraId="207FD6D8" w14:textId="77777777" w:rsidTr="0041308A">
        <w:trPr>
          <w:trHeight w:val="497"/>
        </w:trPr>
        <w:tc>
          <w:tcPr>
            <w:tcW w:w="2547" w:type="dxa"/>
          </w:tcPr>
          <w:p w14:paraId="4F06390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3BDE1AE" wp14:editId="1687B152">
                  <wp:extent cx="1539004" cy="394335"/>
                  <wp:effectExtent l="0" t="0" r="4445" b="5715"/>
                  <wp:docPr id="968753467" name="Picture 968753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16" cy="40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CC77CEB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AA59D9" wp14:editId="1845C97A">
                  <wp:extent cx="1439333" cy="363647"/>
                  <wp:effectExtent l="0" t="0" r="0" b="0"/>
                  <wp:docPr id="968753468" name="Picture 968753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10" cy="3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C100B0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84F19AC" wp14:editId="1D98B8D9">
                  <wp:extent cx="1535289" cy="394789"/>
                  <wp:effectExtent l="0" t="0" r="0" b="5715"/>
                  <wp:docPr id="968753469" name="Picture 96875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527" cy="41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1E82F1B8" w14:textId="77777777" w:rsidR="00BE1961" w:rsidRDefault="00BE1961" w:rsidP="0041308A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F81CC0" wp14:editId="7773A2E6">
                  <wp:extent cx="1399404" cy="363220"/>
                  <wp:effectExtent l="0" t="0" r="0" b="0"/>
                  <wp:docPr id="968753470" name="Picture 96875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02" cy="3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1DC61" w14:textId="77777777" w:rsidR="00BE1961" w:rsidRDefault="00BE1961" w:rsidP="00BE1961">
      <w:pPr>
        <w:rPr>
          <w:lang w:val="en-GB"/>
        </w:rPr>
      </w:pPr>
    </w:p>
    <w:p w14:paraId="3C50731E" w14:textId="1C8F9528" w:rsidR="00BE1961" w:rsidRDefault="00B25B26" w:rsidP="00BE1961">
      <w:pPr>
        <w:rPr>
          <w:lang w:val="sr-Latn-RS"/>
        </w:rPr>
      </w:pPr>
      <w:r>
        <w:rPr>
          <w:lang w:val="sr-Latn-RS"/>
        </w:rPr>
        <w:t>SASO</w:t>
      </w:r>
      <w:r w:rsidR="00451FF3">
        <w:rPr>
          <w:lang w:val="sr-Cyrl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755D25BB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2A3D57C1" wp14:editId="0E5C46E1">
            <wp:extent cx="4871156" cy="1302606"/>
            <wp:effectExtent l="0" t="0" r="5715" b="0"/>
            <wp:docPr id="968753471" name="Picture 96875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03505" cy="131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5CFD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517EF52" wp14:editId="0244DE81">
            <wp:extent cx="4871085" cy="765963"/>
            <wp:effectExtent l="0" t="0" r="5715" b="0"/>
            <wp:docPr id="524120128" name="Picture 52412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947878" cy="7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96"/>
        <w:gridCol w:w="3016"/>
      </w:tblGrid>
      <w:tr w:rsidR="00BE1961" w14:paraId="1DE4ABFA" w14:textId="77777777" w:rsidTr="0041308A">
        <w:trPr>
          <w:trHeight w:val="149"/>
        </w:trPr>
        <w:tc>
          <w:tcPr>
            <w:tcW w:w="2886" w:type="dxa"/>
          </w:tcPr>
          <w:p w14:paraId="116518A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6E705240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6610644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58BE2335" w14:textId="77777777" w:rsidTr="0041308A">
        <w:trPr>
          <w:trHeight w:val="497"/>
        </w:trPr>
        <w:tc>
          <w:tcPr>
            <w:tcW w:w="2886" w:type="dxa"/>
          </w:tcPr>
          <w:p w14:paraId="68A64CA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18B9CE" wp14:editId="7A9CDD7D">
                  <wp:extent cx="1573522" cy="434622"/>
                  <wp:effectExtent l="0" t="0" r="8255" b="3810"/>
                  <wp:docPr id="524120132" name="Picture 52412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00" cy="44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4ED81476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EA0A74" wp14:editId="23A002B2">
                  <wp:extent cx="1636889" cy="449885"/>
                  <wp:effectExtent l="0" t="0" r="1905" b="7620"/>
                  <wp:docPr id="524120133" name="Picture 52412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85" cy="46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5295D2A0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94388F" wp14:editId="6D4AB43E">
                  <wp:extent cx="1778000" cy="470429"/>
                  <wp:effectExtent l="0" t="0" r="0" b="6350"/>
                  <wp:docPr id="524120134" name="Picture 52412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443" cy="48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9955A" w14:textId="77777777" w:rsidR="00BE1961" w:rsidRDefault="00BE1961" w:rsidP="00BE1961">
      <w:pPr>
        <w:rPr>
          <w:lang w:val="sr-Latn-RS"/>
        </w:rPr>
      </w:pPr>
    </w:p>
    <w:p w14:paraId="46BFB79E" w14:textId="4B59E0CB" w:rsidR="00BE1961" w:rsidRDefault="00B25B26" w:rsidP="00BE1961">
      <w:pPr>
        <w:rPr>
          <w:lang w:val="sr-Cyrl-RS"/>
        </w:rPr>
      </w:pPr>
      <w:r>
        <w:rPr>
          <w:lang w:val="sr-Latn-RS"/>
        </w:rPr>
        <w:t>RISE</w:t>
      </w:r>
      <w:r w:rsidR="00451FF3">
        <w:rPr>
          <w:lang w:val="sr-Latn-RS"/>
        </w:rPr>
        <w:t>,</w:t>
      </w:r>
      <w:r w:rsidR="00BE1961" w:rsidRPr="00561EDF">
        <w:rPr>
          <w:lang w:val="sr-Cyrl-RS"/>
        </w:rPr>
        <w:t xml:space="preserve"> Syringe</w:t>
      </w:r>
    </w:p>
    <w:p w14:paraId="43F40A2E" w14:textId="77777777" w:rsidR="00BE1961" w:rsidRDefault="00BE1961" w:rsidP="00BE1961">
      <w:pPr>
        <w:rPr>
          <w:lang w:val="sr-Cyrl-RS"/>
        </w:rPr>
      </w:pPr>
    </w:p>
    <w:p w14:paraId="04376221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65F196BF" wp14:editId="003110B5">
            <wp:extent cx="5057422" cy="2124335"/>
            <wp:effectExtent l="0" t="0" r="0" b="9525"/>
            <wp:docPr id="524120135" name="Picture 52412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086282" cy="213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302D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755A91C5" wp14:editId="2E971E3E">
            <wp:extent cx="1518356" cy="468904"/>
            <wp:effectExtent l="0" t="0" r="5715" b="7620"/>
            <wp:docPr id="524120136" name="Picture 52412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557615" cy="48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2449" w14:textId="77777777" w:rsidR="00BE1961" w:rsidRDefault="00BE1961" w:rsidP="00BE1961">
      <w:pPr>
        <w:rPr>
          <w:lang w:val="sr-Cyrl-RS"/>
        </w:rPr>
      </w:pPr>
    </w:p>
    <w:p w14:paraId="2429DA9D" w14:textId="5211AD9A" w:rsidR="00BE1961" w:rsidRDefault="00B25B26" w:rsidP="00BE1961">
      <w:pPr>
        <w:rPr>
          <w:lang w:val="en-GB"/>
        </w:rPr>
      </w:pPr>
      <w:r>
        <w:rPr>
          <w:lang w:val="en-GB"/>
        </w:rPr>
        <w:t>RISE</w:t>
      </w:r>
      <w:r w:rsidR="00451FF3">
        <w:rPr>
          <w:lang w:val="en-GB"/>
        </w:rPr>
        <w:t>,</w:t>
      </w:r>
      <w:r w:rsidR="00BE1961">
        <w:rPr>
          <w:lang w:val="en-GB"/>
        </w:rPr>
        <w:t xml:space="preserve"> Micropipette</w:t>
      </w:r>
    </w:p>
    <w:p w14:paraId="74B4878F" w14:textId="77777777" w:rsidR="00BE1961" w:rsidRDefault="00BE1961" w:rsidP="00BE1961">
      <w:pPr>
        <w:rPr>
          <w:lang w:val="en-GB"/>
        </w:rPr>
      </w:pPr>
    </w:p>
    <w:p w14:paraId="4CC16093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766FF322" wp14:editId="3FCF4B8C">
            <wp:extent cx="5424311" cy="2247842"/>
            <wp:effectExtent l="0" t="0" r="5080" b="635"/>
            <wp:docPr id="524120137" name="Picture 52412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436826" cy="22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C956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551"/>
        <w:gridCol w:w="2231"/>
      </w:tblGrid>
      <w:tr w:rsidR="00BE1961" w14:paraId="783A9D4C" w14:textId="77777777" w:rsidTr="0041308A">
        <w:trPr>
          <w:trHeight w:val="149"/>
        </w:trPr>
        <w:tc>
          <w:tcPr>
            <w:tcW w:w="2547" w:type="dxa"/>
          </w:tcPr>
          <w:p w14:paraId="4D12AB3A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410" w:type="dxa"/>
          </w:tcPr>
          <w:p w14:paraId="603FB8BE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551" w:type="dxa"/>
          </w:tcPr>
          <w:p w14:paraId="079F47B7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  <w:tc>
          <w:tcPr>
            <w:tcW w:w="2231" w:type="dxa"/>
          </w:tcPr>
          <w:p w14:paraId="048EE02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0,2</w:t>
            </w:r>
            <w:r w:rsidRPr="00F3079F">
              <w:rPr>
                <w:sz w:val="20"/>
                <w:szCs w:val="20"/>
                <w:lang w:val="en-GB"/>
              </w:rPr>
              <w:t xml:space="preserve"> µL</w:t>
            </w:r>
          </w:p>
        </w:tc>
      </w:tr>
      <w:tr w:rsidR="00BE1961" w14:paraId="3FDEAE06" w14:textId="77777777" w:rsidTr="0041308A">
        <w:trPr>
          <w:trHeight w:val="497"/>
        </w:trPr>
        <w:tc>
          <w:tcPr>
            <w:tcW w:w="2547" w:type="dxa"/>
          </w:tcPr>
          <w:p w14:paraId="7BB157F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921ECB" wp14:editId="16B3F890">
                  <wp:extent cx="1480185" cy="353695"/>
                  <wp:effectExtent l="0" t="0" r="5715" b="8255"/>
                  <wp:docPr id="524120142" name="Picture 52412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D891D4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53633D" wp14:editId="4712D41B">
                  <wp:extent cx="1393190" cy="343535"/>
                  <wp:effectExtent l="0" t="0" r="0" b="0"/>
                  <wp:docPr id="524120143" name="Picture 52412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0346E86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5FEB72" wp14:editId="52D853DF">
                  <wp:extent cx="1482725" cy="365125"/>
                  <wp:effectExtent l="0" t="0" r="3175" b="0"/>
                  <wp:docPr id="524120144" name="Picture 52412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26810D0F" w14:textId="77777777" w:rsidR="00BE1961" w:rsidRDefault="00BE1961" w:rsidP="0041308A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0167B96" wp14:editId="099000B6">
                  <wp:extent cx="1423069" cy="365125"/>
                  <wp:effectExtent l="0" t="0" r="5715" b="0"/>
                  <wp:docPr id="524120145" name="Picture 52412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90" cy="36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6F126" w14:textId="77777777" w:rsidR="00BE1961" w:rsidRDefault="00BE1961" w:rsidP="00BE1961">
      <w:pPr>
        <w:rPr>
          <w:lang w:val="en-GB"/>
        </w:rPr>
      </w:pPr>
    </w:p>
    <w:p w14:paraId="571E17E5" w14:textId="0B3DCF54" w:rsidR="00BE1961" w:rsidRDefault="00B25B26" w:rsidP="00BE1961">
      <w:pPr>
        <w:rPr>
          <w:lang w:val="sr-Latn-RS"/>
        </w:rPr>
      </w:pPr>
      <w:r>
        <w:rPr>
          <w:lang w:val="sr-Latn-RS"/>
        </w:rPr>
        <w:t>RISE</w:t>
      </w:r>
      <w:r w:rsidR="00451FF3">
        <w:rPr>
          <w:lang w:val="sr-Cyrl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388784E8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4780A13" wp14:editId="3C277171">
            <wp:extent cx="4893733" cy="2038512"/>
            <wp:effectExtent l="0" t="0" r="2540" b="0"/>
            <wp:docPr id="524120146" name="Picture 52412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906884" cy="20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9485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49"/>
        <w:gridCol w:w="2780"/>
      </w:tblGrid>
      <w:tr w:rsidR="00BE1961" w14:paraId="1CB5DEC3" w14:textId="77777777" w:rsidTr="0041308A">
        <w:trPr>
          <w:trHeight w:val="149"/>
        </w:trPr>
        <w:tc>
          <w:tcPr>
            <w:tcW w:w="2886" w:type="dxa"/>
          </w:tcPr>
          <w:p w14:paraId="78087CCB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78A866B6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6F7954C4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08A9F5EF" w14:textId="77777777" w:rsidTr="0041308A">
        <w:trPr>
          <w:trHeight w:val="497"/>
        </w:trPr>
        <w:tc>
          <w:tcPr>
            <w:tcW w:w="2886" w:type="dxa"/>
          </w:tcPr>
          <w:p w14:paraId="082FA68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037BD50" wp14:editId="056687EC">
                  <wp:extent cx="1676400" cy="447330"/>
                  <wp:effectExtent l="0" t="0" r="0" b="0"/>
                  <wp:docPr id="524120150" name="Picture 52412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66" cy="45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27151C2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7924C0" wp14:editId="4783C68C">
                  <wp:extent cx="1608666" cy="425088"/>
                  <wp:effectExtent l="0" t="0" r="0" b="0"/>
                  <wp:docPr id="524120151" name="Picture 52412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52" cy="44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6FE6E9F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64B8CF" wp14:editId="2412AFC6">
                  <wp:extent cx="1628423" cy="435044"/>
                  <wp:effectExtent l="0" t="0" r="0" b="3175"/>
                  <wp:docPr id="524120152" name="Picture 52412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85" cy="44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94827" w14:textId="77777777" w:rsidR="00451FF3" w:rsidRDefault="00451FF3" w:rsidP="00BE1961">
      <w:pPr>
        <w:rPr>
          <w:lang w:val="sr-Cyrl-RS"/>
        </w:rPr>
      </w:pPr>
    </w:p>
    <w:p w14:paraId="40C83679" w14:textId="5D478FF2" w:rsidR="00BE1961" w:rsidRDefault="00B25B26" w:rsidP="00BE1961">
      <w:pPr>
        <w:rPr>
          <w:lang w:val="sr-Cyrl-RS"/>
        </w:rPr>
      </w:pPr>
      <w:r>
        <w:rPr>
          <w:lang w:val="sr-Latn-RS"/>
        </w:rPr>
        <w:t>VSL</w:t>
      </w:r>
      <w:r w:rsidR="00451FF3">
        <w:rPr>
          <w:lang w:val="sr-Latn-RS"/>
        </w:rPr>
        <w:t>,</w:t>
      </w:r>
      <w:r w:rsidR="00BE1961" w:rsidRPr="00561EDF">
        <w:rPr>
          <w:lang w:val="sr-Cyrl-RS"/>
        </w:rPr>
        <w:t xml:space="preserve"> Syringe</w:t>
      </w:r>
      <w:r w:rsidR="00BE1961">
        <w:rPr>
          <w:rStyle w:val="FootnoteReference"/>
          <w:lang w:val="sr-Cyrl-RS"/>
        </w:rPr>
        <w:footnoteReference w:id="29"/>
      </w:r>
    </w:p>
    <w:p w14:paraId="5BDE9FCA" w14:textId="1D6A2D3A" w:rsidR="00BE1961" w:rsidRDefault="00B25B26" w:rsidP="00BE1961">
      <w:pPr>
        <w:rPr>
          <w:lang w:val="en-GB"/>
        </w:rPr>
      </w:pPr>
      <w:r>
        <w:rPr>
          <w:lang w:val="en-GB"/>
        </w:rPr>
        <w:t>VSL</w:t>
      </w:r>
      <w:r w:rsidR="00451FF3">
        <w:rPr>
          <w:lang w:val="en-GB"/>
        </w:rPr>
        <w:t>,</w:t>
      </w:r>
      <w:r w:rsidR="00BE1961">
        <w:rPr>
          <w:lang w:val="en-GB"/>
        </w:rPr>
        <w:t xml:space="preserve"> Micropipette</w:t>
      </w:r>
      <w:r w:rsidR="00BE1961">
        <w:rPr>
          <w:rStyle w:val="FootnoteReference"/>
          <w:lang w:val="en-GB"/>
        </w:rPr>
        <w:footnoteReference w:id="30"/>
      </w:r>
    </w:p>
    <w:p w14:paraId="06A4EE70" w14:textId="31FE5FDD" w:rsidR="00BE1961" w:rsidRDefault="00B25B26" w:rsidP="00BE1961">
      <w:pPr>
        <w:rPr>
          <w:lang w:val="sr-Latn-RS"/>
        </w:rPr>
      </w:pPr>
      <w:r>
        <w:rPr>
          <w:lang w:val="sr-Latn-RS"/>
        </w:rPr>
        <w:t>VSL</w:t>
      </w:r>
      <w:r w:rsidR="00451FF3">
        <w:rPr>
          <w:lang w:val="sr-Latn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005C014E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7BEDF8D9" wp14:editId="73708654">
            <wp:extent cx="5181600" cy="1890016"/>
            <wp:effectExtent l="0" t="0" r="0" b="0"/>
            <wp:docPr id="524120153" name="Picture 52412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195118" cy="189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ACCE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22"/>
        <w:gridCol w:w="2609"/>
      </w:tblGrid>
      <w:tr w:rsidR="00BE1961" w14:paraId="505E4B00" w14:textId="77777777" w:rsidTr="0041308A">
        <w:trPr>
          <w:trHeight w:val="149"/>
        </w:trPr>
        <w:tc>
          <w:tcPr>
            <w:tcW w:w="2886" w:type="dxa"/>
          </w:tcPr>
          <w:p w14:paraId="02B43FC5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57FF1DC4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7125C0B1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65488F5B" w14:textId="77777777" w:rsidTr="0041308A">
        <w:trPr>
          <w:trHeight w:val="497"/>
        </w:trPr>
        <w:tc>
          <w:tcPr>
            <w:tcW w:w="2886" w:type="dxa"/>
          </w:tcPr>
          <w:p w14:paraId="4C700CD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DE3B21" wp14:editId="6E8F2924">
                  <wp:extent cx="1676400" cy="435429"/>
                  <wp:effectExtent l="0" t="0" r="0" b="3175"/>
                  <wp:docPr id="524120157" name="Picture 52412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67" cy="44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01A9D67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2A4736" wp14:editId="41FAA348">
                  <wp:extent cx="1507067" cy="403189"/>
                  <wp:effectExtent l="0" t="0" r="0" b="0"/>
                  <wp:docPr id="524120158" name="Picture 52412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65" cy="40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6B959A2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56D1A1" wp14:editId="68B4EA79">
                  <wp:extent cx="1461911" cy="413315"/>
                  <wp:effectExtent l="0" t="0" r="5080" b="6350"/>
                  <wp:docPr id="524120159" name="Picture 52412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48" cy="43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F2C91" w14:textId="77777777" w:rsidR="00451FF3" w:rsidRDefault="00451FF3" w:rsidP="00BE1961">
      <w:pPr>
        <w:rPr>
          <w:lang w:val="sr-Cyrl-RS"/>
        </w:rPr>
      </w:pPr>
    </w:p>
    <w:p w14:paraId="2E53B31A" w14:textId="06B0646D" w:rsidR="00BE1961" w:rsidRDefault="00B25B26" w:rsidP="00BE1961">
      <w:pPr>
        <w:rPr>
          <w:lang w:val="sr-Cyrl-RS"/>
        </w:rPr>
      </w:pPr>
      <w:r>
        <w:rPr>
          <w:lang w:val="sr-Latn-RS"/>
        </w:rPr>
        <w:t>FORCE</w:t>
      </w:r>
      <w:r w:rsidR="00451FF3">
        <w:rPr>
          <w:lang w:val="sr-Latn-RS"/>
        </w:rPr>
        <w:t>,</w:t>
      </w:r>
      <w:r w:rsidR="00BE1961" w:rsidRPr="00561EDF">
        <w:rPr>
          <w:lang w:val="sr-Cyrl-RS"/>
        </w:rPr>
        <w:t xml:space="preserve"> Syringe</w:t>
      </w:r>
    </w:p>
    <w:p w14:paraId="5C0ABFB0" w14:textId="77777777" w:rsidR="00BE1961" w:rsidRDefault="00BE1961" w:rsidP="00BE1961">
      <w:pPr>
        <w:rPr>
          <w:lang w:val="sr-Cyrl-RS"/>
        </w:rPr>
      </w:pPr>
    </w:p>
    <w:p w14:paraId="2368BB93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7F940DC1" wp14:editId="6DE0913B">
            <wp:extent cx="5147733" cy="1815356"/>
            <wp:effectExtent l="0" t="0" r="0" b="0"/>
            <wp:docPr id="524120160" name="Picture 52412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65485" cy="18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BAD1" w14:textId="77777777" w:rsidR="00BE1961" w:rsidRDefault="00BE1961" w:rsidP="00BE1961">
      <w:pPr>
        <w:rPr>
          <w:lang w:val="sr-Cyrl-RS"/>
        </w:rPr>
      </w:pPr>
    </w:p>
    <w:p w14:paraId="453B912F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3088D5" wp14:editId="6FFE2BB7">
            <wp:extent cx="1428044" cy="465762"/>
            <wp:effectExtent l="0" t="0" r="1270" b="0"/>
            <wp:docPr id="524120161" name="Picture 52412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63281" cy="4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86D4" w14:textId="77777777" w:rsidR="00BE1961" w:rsidRDefault="00BE1961" w:rsidP="00BE1961">
      <w:pPr>
        <w:rPr>
          <w:lang w:val="sr-Cyrl-RS"/>
        </w:rPr>
      </w:pPr>
    </w:p>
    <w:p w14:paraId="686A22D1" w14:textId="3809537C" w:rsidR="00BE1961" w:rsidRDefault="00B25B26" w:rsidP="00BE1961">
      <w:pPr>
        <w:rPr>
          <w:lang w:val="en-GB"/>
        </w:rPr>
      </w:pPr>
      <w:r>
        <w:rPr>
          <w:lang w:val="en-GB"/>
        </w:rPr>
        <w:t>FORCE</w:t>
      </w:r>
      <w:r w:rsidR="00451FF3">
        <w:rPr>
          <w:lang w:val="en-GB"/>
        </w:rPr>
        <w:t>,</w:t>
      </w:r>
      <w:r w:rsidR="00BE1961">
        <w:rPr>
          <w:lang w:val="en-GB"/>
        </w:rPr>
        <w:t xml:space="preserve"> Micropipette</w:t>
      </w:r>
    </w:p>
    <w:p w14:paraId="4AC6A7C8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04E0119B" wp14:editId="2310202E">
            <wp:extent cx="4780844" cy="1736483"/>
            <wp:effectExtent l="0" t="0" r="1270" b="0"/>
            <wp:docPr id="524120162" name="Picture 52412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07864" cy="17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8729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BE1961" w14:paraId="75F462FB" w14:textId="77777777" w:rsidTr="0041308A">
        <w:trPr>
          <w:trHeight w:val="149"/>
        </w:trPr>
        <w:tc>
          <w:tcPr>
            <w:tcW w:w="2547" w:type="dxa"/>
          </w:tcPr>
          <w:p w14:paraId="4E911220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410" w:type="dxa"/>
          </w:tcPr>
          <w:p w14:paraId="2E71347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551" w:type="dxa"/>
          </w:tcPr>
          <w:p w14:paraId="47F7513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</w:tr>
      <w:tr w:rsidR="00BE1961" w14:paraId="4CF90F1B" w14:textId="77777777" w:rsidTr="0041308A">
        <w:trPr>
          <w:trHeight w:val="497"/>
        </w:trPr>
        <w:tc>
          <w:tcPr>
            <w:tcW w:w="2547" w:type="dxa"/>
          </w:tcPr>
          <w:p w14:paraId="3B861E83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AF5961" wp14:editId="2E04C1D2">
                  <wp:extent cx="1480185" cy="400050"/>
                  <wp:effectExtent l="0" t="0" r="5715" b="0"/>
                  <wp:docPr id="524120167" name="Picture 524120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34D4DA6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8C5821" wp14:editId="2E1D9E5D">
                  <wp:extent cx="1393190" cy="341630"/>
                  <wp:effectExtent l="0" t="0" r="0" b="1270"/>
                  <wp:docPr id="524120168" name="Picture 52412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7A8ACC6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512E5A" wp14:editId="626C00FE">
                  <wp:extent cx="1482725" cy="384175"/>
                  <wp:effectExtent l="0" t="0" r="3175" b="0"/>
                  <wp:docPr id="524120169" name="Picture 524120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55D39" w14:textId="77777777" w:rsidR="00BE1961" w:rsidRDefault="00BE1961" w:rsidP="00BE1961">
      <w:pPr>
        <w:rPr>
          <w:lang w:val="en-GB"/>
        </w:rPr>
      </w:pPr>
    </w:p>
    <w:p w14:paraId="73960216" w14:textId="58D48420" w:rsidR="00BE1961" w:rsidRDefault="00B25B26" w:rsidP="00BE1961">
      <w:pPr>
        <w:rPr>
          <w:lang w:val="sr-Latn-RS"/>
        </w:rPr>
      </w:pPr>
      <w:r>
        <w:rPr>
          <w:lang w:val="sr-Latn-RS"/>
        </w:rPr>
        <w:t>FORCE</w:t>
      </w:r>
      <w:r w:rsidR="00451FF3">
        <w:rPr>
          <w:lang w:val="sr-Cyrl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5CDAF08A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646F095B" wp14:editId="12C6D648">
            <wp:extent cx="5181600" cy="1912871"/>
            <wp:effectExtent l="0" t="0" r="0" b="0"/>
            <wp:docPr id="524120171" name="Picture 52412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10056" cy="19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3096"/>
        <w:gridCol w:w="3011"/>
      </w:tblGrid>
      <w:tr w:rsidR="00BE1961" w14:paraId="28E7FA49" w14:textId="77777777" w:rsidTr="0041308A">
        <w:trPr>
          <w:trHeight w:val="149"/>
        </w:trPr>
        <w:tc>
          <w:tcPr>
            <w:tcW w:w="2886" w:type="dxa"/>
          </w:tcPr>
          <w:p w14:paraId="564AC35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0D35897A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59E7B3C2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6BA5C824" w14:textId="77777777" w:rsidTr="0041308A">
        <w:trPr>
          <w:trHeight w:val="497"/>
        </w:trPr>
        <w:tc>
          <w:tcPr>
            <w:tcW w:w="2886" w:type="dxa"/>
          </w:tcPr>
          <w:p w14:paraId="6679901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17430C" wp14:editId="24741AB9">
                  <wp:extent cx="1676400" cy="465427"/>
                  <wp:effectExtent l="0" t="0" r="0" b="0"/>
                  <wp:docPr id="524120175" name="Picture 524120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25" cy="47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6098DC4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31EC53" wp14:editId="3743D9B6">
                  <wp:extent cx="1828800" cy="479304"/>
                  <wp:effectExtent l="0" t="0" r="0" b="0"/>
                  <wp:docPr id="524120176" name="Picture 52412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93" cy="48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6348670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03DF61" wp14:editId="4C9D51EC">
                  <wp:extent cx="1774825" cy="483628"/>
                  <wp:effectExtent l="0" t="0" r="0" b="0"/>
                  <wp:docPr id="524120177" name="Picture 52412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17" cy="49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C014B" w14:textId="77777777" w:rsidR="00BE1961" w:rsidRDefault="00BE1961" w:rsidP="00BE1961">
      <w:pPr>
        <w:rPr>
          <w:lang w:val="sr-Latn-RS"/>
        </w:rPr>
      </w:pPr>
    </w:p>
    <w:p w14:paraId="2F41D3C5" w14:textId="6BDDB5C9" w:rsidR="00BE1961" w:rsidRDefault="00B25B26" w:rsidP="00BE1961">
      <w:pPr>
        <w:rPr>
          <w:lang w:val="sr-Cyrl-RS"/>
        </w:rPr>
      </w:pPr>
      <w:r>
        <w:rPr>
          <w:lang w:val="sr-Latn-RS"/>
        </w:rPr>
        <w:t>UME</w:t>
      </w:r>
      <w:r w:rsidR="00451FF3">
        <w:rPr>
          <w:lang w:val="sr-Cyrl-RS"/>
        </w:rPr>
        <w:t>,</w:t>
      </w:r>
      <w:r w:rsidR="00BE1961" w:rsidRPr="00561EDF">
        <w:rPr>
          <w:lang w:val="sr-Cyrl-RS"/>
        </w:rPr>
        <w:t xml:space="preserve"> Syringe</w:t>
      </w:r>
    </w:p>
    <w:p w14:paraId="0B660775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4A5CA1BA" wp14:editId="5EB531FD">
            <wp:extent cx="5571067" cy="2037791"/>
            <wp:effectExtent l="0" t="0" r="0" b="635"/>
            <wp:docPr id="524120179" name="Picture 52412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585079" cy="2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D3A4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684B9372" wp14:editId="366462C4">
            <wp:extent cx="1704622" cy="525291"/>
            <wp:effectExtent l="0" t="0" r="0" b="8255"/>
            <wp:docPr id="524120180" name="Picture 52412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728134" cy="5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26FF" w14:textId="77777777" w:rsidR="00BE1961" w:rsidRDefault="00BE1961" w:rsidP="00BE1961">
      <w:pPr>
        <w:rPr>
          <w:lang w:val="sr-Cyrl-RS"/>
        </w:rPr>
      </w:pPr>
    </w:p>
    <w:p w14:paraId="1A10FE79" w14:textId="3393CB05" w:rsidR="00BE1961" w:rsidRDefault="00352154" w:rsidP="00BE1961">
      <w:pPr>
        <w:rPr>
          <w:lang w:val="en-GB"/>
        </w:rPr>
      </w:pPr>
      <w:r>
        <w:rPr>
          <w:lang w:val="en-GB"/>
        </w:rPr>
        <w:t>UME</w:t>
      </w:r>
      <w:r w:rsidR="00451FF3">
        <w:rPr>
          <w:lang w:val="en-GB"/>
        </w:rPr>
        <w:t>,</w:t>
      </w:r>
      <w:r w:rsidR="00BE1961">
        <w:rPr>
          <w:lang w:val="en-GB"/>
        </w:rPr>
        <w:t xml:space="preserve"> Micropipette</w:t>
      </w:r>
    </w:p>
    <w:p w14:paraId="18FF28EC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442DD7B0" wp14:editId="2DB856A7">
            <wp:extent cx="4583289" cy="1659086"/>
            <wp:effectExtent l="0" t="0" r="8255" b="0"/>
            <wp:docPr id="524120181" name="Picture 52412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608467" cy="16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ABB8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BE1961" w14:paraId="1606E9EE" w14:textId="77777777" w:rsidTr="0041308A">
        <w:trPr>
          <w:trHeight w:val="149"/>
        </w:trPr>
        <w:tc>
          <w:tcPr>
            <w:tcW w:w="2547" w:type="dxa"/>
          </w:tcPr>
          <w:p w14:paraId="79B57E58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410" w:type="dxa"/>
          </w:tcPr>
          <w:p w14:paraId="42BCE144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551" w:type="dxa"/>
          </w:tcPr>
          <w:p w14:paraId="631ACBB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</w:tr>
      <w:tr w:rsidR="00BE1961" w14:paraId="09896774" w14:textId="77777777" w:rsidTr="0041308A">
        <w:trPr>
          <w:trHeight w:val="497"/>
        </w:trPr>
        <w:tc>
          <w:tcPr>
            <w:tcW w:w="2547" w:type="dxa"/>
          </w:tcPr>
          <w:p w14:paraId="224901E4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3E104BC" wp14:editId="3A7F5F63">
                  <wp:extent cx="1480185" cy="383540"/>
                  <wp:effectExtent l="0" t="0" r="5715" b="0"/>
                  <wp:docPr id="524120185" name="Picture 52412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5DA44AB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7B308E" wp14:editId="68029E63">
                  <wp:extent cx="1393190" cy="361315"/>
                  <wp:effectExtent l="0" t="0" r="0" b="635"/>
                  <wp:docPr id="524120186" name="Picture 52412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18940D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831DE5" wp14:editId="0C1EC38B">
                  <wp:extent cx="1482725" cy="403860"/>
                  <wp:effectExtent l="0" t="0" r="3175" b="0"/>
                  <wp:docPr id="524120187" name="Picture 52412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27D78" w14:textId="77777777" w:rsidR="00BE1961" w:rsidRDefault="00BE1961" w:rsidP="00BE1961">
      <w:pPr>
        <w:rPr>
          <w:lang w:val="en-GB"/>
        </w:rPr>
      </w:pPr>
    </w:p>
    <w:p w14:paraId="32A45001" w14:textId="47E040FA" w:rsidR="00BE1961" w:rsidRDefault="00352154" w:rsidP="00BE1961">
      <w:pPr>
        <w:rPr>
          <w:lang w:val="sr-Latn-RS"/>
        </w:rPr>
      </w:pPr>
      <w:r>
        <w:rPr>
          <w:lang w:val="sr-Latn-RS"/>
        </w:rPr>
        <w:t>UME</w:t>
      </w:r>
      <w:r w:rsidR="00451FF3">
        <w:rPr>
          <w:lang w:val="sr-Cyrl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649E0BB4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13406DD0" wp14:editId="29C16E86">
            <wp:extent cx="5401733" cy="1986933"/>
            <wp:effectExtent l="0" t="0" r="8890" b="0"/>
            <wp:docPr id="524120188" name="Picture 52412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18923" cy="19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F453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22"/>
        <w:gridCol w:w="2609"/>
      </w:tblGrid>
      <w:tr w:rsidR="00BE1961" w14:paraId="56F776C2" w14:textId="77777777" w:rsidTr="0041308A">
        <w:trPr>
          <w:trHeight w:val="149"/>
        </w:trPr>
        <w:tc>
          <w:tcPr>
            <w:tcW w:w="2886" w:type="dxa"/>
          </w:tcPr>
          <w:p w14:paraId="4A30D84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4EE5607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50B1FB0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2EA3318B" w14:textId="77777777" w:rsidTr="0041308A">
        <w:trPr>
          <w:trHeight w:val="497"/>
        </w:trPr>
        <w:tc>
          <w:tcPr>
            <w:tcW w:w="2886" w:type="dxa"/>
          </w:tcPr>
          <w:p w14:paraId="6E93D40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B9D9BA" wp14:editId="00E2A69E">
                  <wp:extent cx="1614311" cy="398715"/>
                  <wp:effectExtent l="0" t="0" r="5080" b="1905"/>
                  <wp:docPr id="1749425345" name="Picture 174942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96" cy="40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383B064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1E9A32" wp14:editId="3B0E3CBE">
                  <wp:extent cx="1422400" cy="390925"/>
                  <wp:effectExtent l="0" t="0" r="6350" b="9525"/>
                  <wp:docPr id="1749425346" name="Picture 174942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96" cy="41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4B6CF942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3D1C6E" wp14:editId="3F786A33">
                  <wp:extent cx="1399822" cy="403975"/>
                  <wp:effectExtent l="0" t="0" r="0" b="0"/>
                  <wp:docPr id="1749425347" name="Picture 174942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03" cy="42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06FCC" w14:textId="77777777" w:rsidR="00BE1961" w:rsidRDefault="00BE1961" w:rsidP="00BE1961">
      <w:pPr>
        <w:rPr>
          <w:lang w:val="sr-Latn-RS"/>
        </w:rPr>
      </w:pPr>
    </w:p>
    <w:p w14:paraId="35422E3C" w14:textId="01299F93" w:rsidR="00BE1961" w:rsidRDefault="00352154" w:rsidP="00BE1961">
      <w:pPr>
        <w:rPr>
          <w:lang w:val="sr-Cyrl-RS"/>
        </w:rPr>
      </w:pPr>
      <w:r>
        <w:rPr>
          <w:lang w:val="sr-Latn-RS"/>
        </w:rPr>
        <w:t>INM</w:t>
      </w:r>
      <w:r w:rsidR="00451FF3">
        <w:rPr>
          <w:lang w:val="sr-Latn-RS"/>
        </w:rPr>
        <w:t xml:space="preserve">, </w:t>
      </w:r>
      <w:r w:rsidR="00BE1961" w:rsidRPr="00561EDF">
        <w:rPr>
          <w:lang w:val="sr-Cyrl-RS"/>
        </w:rPr>
        <w:t>Syringe</w:t>
      </w:r>
    </w:p>
    <w:p w14:paraId="46F4950E" w14:textId="77777777" w:rsidR="00BE1961" w:rsidRDefault="00BE1961" w:rsidP="00BE1961">
      <w:pPr>
        <w:rPr>
          <w:lang w:val="sr-Cyrl-RS"/>
        </w:rPr>
      </w:pPr>
    </w:p>
    <w:p w14:paraId="30070B16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098EEFE3" wp14:editId="4B958446">
            <wp:extent cx="5080000" cy="1901939"/>
            <wp:effectExtent l="0" t="0" r="6350" b="3175"/>
            <wp:docPr id="1749425348" name="Picture 174942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091738" cy="190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0C08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42003CBC" wp14:editId="1E26C0D4">
            <wp:extent cx="1947333" cy="493755"/>
            <wp:effectExtent l="0" t="0" r="0" b="1905"/>
            <wp:docPr id="1749425349" name="Picture 174942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94647" cy="5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5BDB" w14:textId="77777777" w:rsidR="00BE1961" w:rsidRDefault="00BE1961" w:rsidP="00BE1961">
      <w:pPr>
        <w:rPr>
          <w:lang w:val="sr-Cyrl-RS"/>
        </w:rPr>
      </w:pPr>
    </w:p>
    <w:p w14:paraId="510BCF4D" w14:textId="34DB7B55" w:rsidR="00BE1961" w:rsidRDefault="00352154" w:rsidP="00BE1961">
      <w:pPr>
        <w:rPr>
          <w:lang w:val="en-GB"/>
        </w:rPr>
      </w:pPr>
      <w:r>
        <w:rPr>
          <w:lang w:val="en-GB"/>
        </w:rPr>
        <w:t>INM</w:t>
      </w:r>
      <w:r w:rsidR="00451FF3">
        <w:rPr>
          <w:lang w:val="en-GB"/>
        </w:rPr>
        <w:t>,</w:t>
      </w:r>
      <w:r w:rsidR="00BE1961">
        <w:rPr>
          <w:lang w:val="en-GB"/>
        </w:rPr>
        <w:t xml:space="preserve"> Micropipette</w:t>
      </w:r>
    </w:p>
    <w:p w14:paraId="4D1CA8CB" w14:textId="77777777" w:rsidR="00BE1961" w:rsidRDefault="00BE1961" w:rsidP="00BE1961">
      <w:pPr>
        <w:rPr>
          <w:lang w:val="en-GB"/>
        </w:rPr>
      </w:pPr>
    </w:p>
    <w:p w14:paraId="5F845C32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4FC05843" wp14:editId="2106D49D">
            <wp:extent cx="5130800" cy="1929379"/>
            <wp:effectExtent l="0" t="0" r="0" b="0"/>
            <wp:docPr id="1749425350" name="Picture 174942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142705" cy="19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CBF1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BE1961" w14:paraId="6BAAE7A0" w14:textId="77777777" w:rsidTr="0041308A">
        <w:trPr>
          <w:trHeight w:val="149"/>
        </w:trPr>
        <w:tc>
          <w:tcPr>
            <w:tcW w:w="2547" w:type="dxa"/>
          </w:tcPr>
          <w:p w14:paraId="5289DE5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410" w:type="dxa"/>
          </w:tcPr>
          <w:p w14:paraId="0E23071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551" w:type="dxa"/>
          </w:tcPr>
          <w:p w14:paraId="70D30D1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</w:tr>
      <w:tr w:rsidR="00BE1961" w14:paraId="0DBAC1B9" w14:textId="77777777" w:rsidTr="0041308A">
        <w:trPr>
          <w:trHeight w:val="497"/>
        </w:trPr>
        <w:tc>
          <w:tcPr>
            <w:tcW w:w="2547" w:type="dxa"/>
          </w:tcPr>
          <w:p w14:paraId="1684DA17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E174F72" wp14:editId="7F4F9C08">
                  <wp:extent cx="1480185" cy="386715"/>
                  <wp:effectExtent l="0" t="0" r="5715" b="0"/>
                  <wp:docPr id="1749425355" name="Picture 174942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1AF6CA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21D405" wp14:editId="28CF9A10">
                  <wp:extent cx="1393190" cy="357505"/>
                  <wp:effectExtent l="0" t="0" r="0" b="4445"/>
                  <wp:docPr id="1749425356" name="Picture 174942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1E8741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560DE9" wp14:editId="63608307">
                  <wp:extent cx="1482725" cy="377825"/>
                  <wp:effectExtent l="0" t="0" r="3175" b="3175"/>
                  <wp:docPr id="1749425357" name="Picture 174942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68A22" w14:textId="77777777" w:rsidR="00BE1961" w:rsidRDefault="00BE1961" w:rsidP="00BE1961">
      <w:pPr>
        <w:rPr>
          <w:lang w:val="en-GB"/>
        </w:rPr>
      </w:pPr>
    </w:p>
    <w:p w14:paraId="200E0F79" w14:textId="77777777" w:rsidR="00BE1961" w:rsidRDefault="00BE1961" w:rsidP="00BE1961">
      <w:pPr>
        <w:rPr>
          <w:lang w:val="en-GB"/>
        </w:rPr>
      </w:pPr>
    </w:p>
    <w:p w14:paraId="5674559E" w14:textId="631736CE" w:rsidR="00BE1961" w:rsidRDefault="00352154" w:rsidP="00BE1961">
      <w:pPr>
        <w:rPr>
          <w:lang w:val="sr-Latn-RS"/>
        </w:rPr>
      </w:pPr>
      <w:r>
        <w:rPr>
          <w:lang w:val="sr-Latn-RS"/>
        </w:rPr>
        <w:t>INM</w:t>
      </w:r>
      <w:r w:rsidR="00451FF3">
        <w:rPr>
          <w:lang w:val="sr-Cyrl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4805853C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088F8627" wp14:editId="051A3B25">
            <wp:extent cx="5051778" cy="1885154"/>
            <wp:effectExtent l="0" t="0" r="0" b="1270"/>
            <wp:docPr id="1749425358" name="Picture 174942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066290" cy="189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2BC9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722"/>
        <w:gridCol w:w="2864"/>
      </w:tblGrid>
      <w:tr w:rsidR="00BE1961" w14:paraId="4BF76645" w14:textId="77777777" w:rsidTr="0041308A">
        <w:trPr>
          <w:trHeight w:val="149"/>
        </w:trPr>
        <w:tc>
          <w:tcPr>
            <w:tcW w:w="2886" w:type="dxa"/>
          </w:tcPr>
          <w:p w14:paraId="0AFD8175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3A5C2B4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7CF4874C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0497DEA7" w14:textId="77777777" w:rsidTr="0041308A">
        <w:trPr>
          <w:trHeight w:val="497"/>
        </w:trPr>
        <w:tc>
          <w:tcPr>
            <w:tcW w:w="2886" w:type="dxa"/>
          </w:tcPr>
          <w:p w14:paraId="6D1B420D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5BBE07" wp14:editId="0C95E63E">
                  <wp:extent cx="1651238" cy="417689"/>
                  <wp:effectExtent l="0" t="0" r="6350" b="1905"/>
                  <wp:docPr id="1749425362" name="Picture 174942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69" cy="43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49C1D685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AE87E0" wp14:editId="5B9F94C9">
                  <wp:extent cx="1591734" cy="396030"/>
                  <wp:effectExtent l="0" t="0" r="0" b="4445"/>
                  <wp:docPr id="1749425363" name="Picture 174942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89" cy="42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2C4F9871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1BB8F7" wp14:editId="06939C53">
                  <wp:extent cx="1682045" cy="412424"/>
                  <wp:effectExtent l="0" t="0" r="0" b="6985"/>
                  <wp:docPr id="1749425364" name="Picture 174942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587" cy="43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5579A" w14:textId="77777777" w:rsidR="00BE1961" w:rsidRDefault="00BE1961" w:rsidP="00BE1961">
      <w:pPr>
        <w:rPr>
          <w:lang w:val="sr-Latn-RS"/>
        </w:rPr>
      </w:pPr>
    </w:p>
    <w:p w14:paraId="36883364" w14:textId="0C9E7AC2" w:rsidR="00BE1961" w:rsidRDefault="00352154" w:rsidP="00BE1961">
      <w:pPr>
        <w:rPr>
          <w:lang w:val="sr-Cyrl-RS"/>
        </w:rPr>
      </w:pPr>
      <w:r>
        <w:rPr>
          <w:lang w:val="sr-Latn-RS"/>
        </w:rPr>
        <w:t>IMBIH</w:t>
      </w:r>
      <w:r w:rsidR="00451FF3">
        <w:rPr>
          <w:lang w:val="sr-Latn-RS"/>
        </w:rPr>
        <w:t>,</w:t>
      </w:r>
      <w:r w:rsidR="00BE1961" w:rsidRPr="00561EDF">
        <w:rPr>
          <w:lang w:val="sr-Cyrl-RS"/>
        </w:rPr>
        <w:t xml:space="preserve"> Syringe</w:t>
      </w:r>
    </w:p>
    <w:p w14:paraId="22284D49" w14:textId="77777777" w:rsidR="00BE1961" w:rsidRDefault="00BE1961" w:rsidP="00BE1961">
      <w:pPr>
        <w:rPr>
          <w:lang w:val="sr-Cyrl-RS"/>
        </w:rPr>
      </w:pPr>
    </w:p>
    <w:p w14:paraId="7F29A7B5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67E0BF4B" wp14:editId="3417815B">
            <wp:extent cx="4651022" cy="1735129"/>
            <wp:effectExtent l="0" t="0" r="0" b="0"/>
            <wp:docPr id="1749425365" name="Picture 174942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670108" cy="174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C1D0" w14:textId="77777777" w:rsidR="00BE1961" w:rsidRDefault="00BE1961" w:rsidP="00BE1961">
      <w:pPr>
        <w:rPr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04CA4320" wp14:editId="5E7DC58A">
            <wp:extent cx="2297289" cy="617853"/>
            <wp:effectExtent l="0" t="0" r="0" b="0"/>
            <wp:docPr id="1749425366" name="Picture 174942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326585" cy="62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3A88" w14:textId="77777777" w:rsidR="00BE1961" w:rsidRDefault="00BE1961" w:rsidP="00BE1961">
      <w:pPr>
        <w:rPr>
          <w:lang w:val="sr-Cyrl-RS"/>
        </w:rPr>
      </w:pPr>
    </w:p>
    <w:p w14:paraId="06753187" w14:textId="36D80E4A" w:rsidR="00BE1961" w:rsidRDefault="00352154" w:rsidP="00BE1961">
      <w:pPr>
        <w:rPr>
          <w:lang w:val="en-GB"/>
        </w:rPr>
      </w:pPr>
      <w:r>
        <w:rPr>
          <w:lang w:val="en-GB"/>
        </w:rPr>
        <w:t>IMBIH</w:t>
      </w:r>
      <w:r w:rsidR="00451FF3">
        <w:rPr>
          <w:lang w:val="en-GB"/>
        </w:rPr>
        <w:t>,</w:t>
      </w:r>
      <w:r w:rsidR="00BE1961">
        <w:rPr>
          <w:lang w:val="en-GB"/>
        </w:rPr>
        <w:t xml:space="preserve"> Micropipette</w:t>
      </w:r>
    </w:p>
    <w:p w14:paraId="58F9AB68" w14:textId="77777777" w:rsidR="00BE1961" w:rsidRDefault="00BE1961" w:rsidP="00BE1961">
      <w:pPr>
        <w:rPr>
          <w:lang w:val="en-GB"/>
        </w:rPr>
      </w:pPr>
    </w:p>
    <w:p w14:paraId="7D31AACA" w14:textId="77777777" w:rsidR="00BE1961" w:rsidRDefault="00BE1961" w:rsidP="00BE1961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1A1031B3" wp14:editId="7A4F6F73">
            <wp:extent cx="5136444" cy="1928340"/>
            <wp:effectExtent l="0" t="0" r="7620" b="0"/>
            <wp:docPr id="1749425367" name="Picture 174942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152838" cy="193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0ACE" w14:textId="77777777" w:rsidR="00BE1961" w:rsidRDefault="00BE1961" w:rsidP="00BE1961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BE1961" w14:paraId="431D1152" w14:textId="77777777" w:rsidTr="0041308A">
        <w:trPr>
          <w:trHeight w:val="149"/>
        </w:trPr>
        <w:tc>
          <w:tcPr>
            <w:tcW w:w="2547" w:type="dxa"/>
          </w:tcPr>
          <w:p w14:paraId="331571C1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10 µL</w:t>
            </w:r>
          </w:p>
        </w:tc>
        <w:tc>
          <w:tcPr>
            <w:tcW w:w="2410" w:type="dxa"/>
          </w:tcPr>
          <w:p w14:paraId="58B9C8C3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µL</w:t>
            </w:r>
          </w:p>
        </w:tc>
        <w:tc>
          <w:tcPr>
            <w:tcW w:w="2551" w:type="dxa"/>
          </w:tcPr>
          <w:p w14:paraId="6A57BDE6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1 µL</w:t>
            </w:r>
          </w:p>
        </w:tc>
      </w:tr>
      <w:tr w:rsidR="00BE1961" w14:paraId="771CCD11" w14:textId="77777777" w:rsidTr="0041308A">
        <w:trPr>
          <w:trHeight w:val="497"/>
        </w:trPr>
        <w:tc>
          <w:tcPr>
            <w:tcW w:w="2547" w:type="dxa"/>
          </w:tcPr>
          <w:p w14:paraId="4D2E5ECA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737D4C" wp14:editId="6D9AA373">
                  <wp:extent cx="1480185" cy="380365"/>
                  <wp:effectExtent l="0" t="0" r="5715" b="635"/>
                  <wp:docPr id="1749425371" name="Picture 174942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6F749B9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7D609F" wp14:editId="44F098B1">
                  <wp:extent cx="1393190" cy="358775"/>
                  <wp:effectExtent l="0" t="0" r="0" b="3175"/>
                  <wp:docPr id="1749425372" name="Picture 174942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7D3E59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1E8B7A" wp14:editId="77D9A49A">
                  <wp:extent cx="1482725" cy="397510"/>
                  <wp:effectExtent l="0" t="0" r="3175" b="2540"/>
                  <wp:docPr id="1749425373" name="Picture 174942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3E9E2" w14:textId="77777777" w:rsidR="00BE1961" w:rsidRDefault="00BE1961" w:rsidP="00BE1961">
      <w:pPr>
        <w:rPr>
          <w:lang w:val="en-GB"/>
        </w:rPr>
      </w:pPr>
    </w:p>
    <w:p w14:paraId="76603B5F" w14:textId="00BF2390" w:rsidR="00BE1961" w:rsidRDefault="00352154" w:rsidP="00BE1961">
      <w:pPr>
        <w:rPr>
          <w:lang w:val="sr-Latn-RS"/>
        </w:rPr>
      </w:pPr>
      <w:r>
        <w:rPr>
          <w:lang w:val="sr-Latn-RS"/>
        </w:rPr>
        <w:t>IMBIH</w:t>
      </w:r>
      <w:r w:rsidR="00451FF3">
        <w:rPr>
          <w:lang w:val="sr-Cyrl-RS"/>
        </w:rPr>
        <w:t>,</w:t>
      </w:r>
      <w:r w:rsidR="00BE1961">
        <w:rPr>
          <w:lang w:val="sr-Cyrl-RS"/>
        </w:rPr>
        <w:t xml:space="preserve"> </w:t>
      </w:r>
      <w:r w:rsidR="00BE1961">
        <w:rPr>
          <w:lang w:val="sr-Latn-RS"/>
        </w:rPr>
        <w:t>Piston burette</w:t>
      </w:r>
    </w:p>
    <w:p w14:paraId="64D29529" w14:textId="77777777" w:rsidR="00BE1961" w:rsidRDefault="00BE1961" w:rsidP="00BE1961">
      <w:pPr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738CAD9D" wp14:editId="76ED6208">
            <wp:extent cx="5271911" cy="1941884"/>
            <wp:effectExtent l="0" t="0" r="5080" b="1270"/>
            <wp:docPr id="1749425374" name="Picture 174942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98895" cy="19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243A" w14:textId="77777777" w:rsidR="00BE1961" w:rsidRDefault="00BE1961" w:rsidP="00BE1961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3156"/>
        <w:gridCol w:w="3126"/>
      </w:tblGrid>
      <w:tr w:rsidR="00BE1961" w14:paraId="61732940" w14:textId="77777777" w:rsidTr="0041308A">
        <w:trPr>
          <w:trHeight w:val="149"/>
        </w:trPr>
        <w:tc>
          <w:tcPr>
            <w:tcW w:w="2886" w:type="dxa"/>
          </w:tcPr>
          <w:p w14:paraId="0FC7B936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50 mL</w:t>
            </w:r>
          </w:p>
        </w:tc>
        <w:tc>
          <w:tcPr>
            <w:tcW w:w="2722" w:type="dxa"/>
          </w:tcPr>
          <w:p w14:paraId="7C191512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25 mL</w:t>
            </w:r>
          </w:p>
        </w:tc>
        <w:tc>
          <w:tcPr>
            <w:tcW w:w="2609" w:type="dxa"/>
          </w:tcPr>
          <w:p w14:paraId="694A462D" w14:textId="77777777" w:rsidR="00BE1961" w:rsidRPr="00F3079F" w:rsidRDefault="00BE1961" w:rsidP="0041308A">
            <w:pPr>
              <w:jc w:val="center"/>
              <w:rPr>
                <w:sz w:val="20"/>
                <w:szCs w:val="20"/>
                <w:lang w:val="en-GB"/>
              </w:rPr>
            </w:pPr>
            <w:r w:rsidRPr="00F3079F">
              <w:rPr>
                <w:sz w:val="20"/>
                <w:szCs w:val="20"/>
                <w:lang w:val="en-GB"/>
              </w:rPr>
              <w:t>5 mL</w:t>
            </w:r>
          </w:p>
        </w:tc>
      </w:tr>
      <w:tr w:rsidR="00BE1961" w14:paraId="72C36493" w14:textId="77777777" w:rsidTr="0041308A">
        <w:trPr>
          <w:trHeight w:val="497"/>
        </w:trPr>
        <w:tc>
          <w:tcPr>
            <w:tcW w:w="2886" w:type="dxa"/>
          </w:tcPr>
          <w:p w14:paraId="1A027496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D6D2CE" wp14:editId="4B61F317">
                  <wp:extent cx="1879600" cy="496325"/>
                  <wp:effectExtent l="0" t="0" r="6350" b="0"/>
                  <wp:docPr id="1749425378" name="Picture 174942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022" cy="50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14:paraId="6B3F6D64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B7936C" wp14:editId="289F5673">
                  <wp:extent cx="1862667" cy="486683"/>
                  <wp:effectExtent l="0" t="0" r="4445" b="8890"/>
                  <wp:docPr id="1749425379" name="Picture 1749425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03" cy="50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7B54796E" w14:textId="77777777" w:rsidR="00BE1961" w:rsidRDefault="00BE1961" w:rsidP="0041308A">
            <w:pPr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C446CF" wp14:editId="1BDD1C30">
                  <wp:extent cx="1845734" cy="492816"/>
                  <wp:effectExtent l="0" t="0" r="2540" b="2540"/>
                  <wp:docPr id="1749425380" name="Picture 174942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974" cy="51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63FBB" w14:textId="77777777" w:rsidR="00BE1961" w:rsidRDefault="00BE1961" w:rsidP="00BE1961">
      <w:pPr>
        <w:rPr>
          <w:lang w:val="en-GB"/>
        </w:rPr>
      </w:pPr>
    </w:p>
    <w:p w14:paraId="63095664" w14:textId="6FFE61CD" w:rsidR="002D5D1F" w:rsidRDefault="002D5D1F">
      <w:pPr>
        <w:suppressAutoHyphens w:val="0"/>
        <w:spacing w:after="200" w:line="276" w:lineRule="auto"/>
        <w:rPr>
          <w:lang w:val="en-GB"/>
        </w:rPr>
      </w:pPr>
      <w:r>
        <w:br w:type="page"/>
      </w:r>
    </w:p>
    <w:p w14:paraId="0CFAF0F5" w14:textId="77777777" w:rsidR="00BE1961" w:rsidRDefault="00BE1961" w:rsidP="00BE1961">
      <w:pPr>
        <w:pStyle w:val="BodyText"/>
        <w:suppressAutoHyphens w:val="0"/>
        <w:jc w:val="left"/>
        <w:rPr>
          <w:rFonts w:cs="Times New Roman"/>
        </w:rPr>
      </w:pPr>
    </w:p>
    <w:p w14:paraId="054E8402" w14:textId="69C622EC" w:rsidR="00FE4BF6" w:rsidRPr="00087A43" w:rsidRDefault="00FE4BF6" w:rsidP="00087A43">
      <w:pPr>
        <w:pStyle w:val="Heading1"/>
        <w:keepLines/>
        <w:suppressAutoHyphens w:val="0"/>
        <w:spacing w:before="240" w:line="259" w:lineRule="auto"/>
        <w:ind w:left="993" w:hanging="633"/>
        <w:rPr>
          <w:rFonts w:eastAsiaTheme="majorEastAsia"/>
          <w:color w:val="365F91" w:themeColor="accent1" w:themeShade="BF"/>
          <w:sz w:val="28"/>
          <w:szCs w:val="28"/>
          <w:lang w:eastAsia="en-US"/>
        </w:rPr>
      </w:pPr>
      <w:bookmarkStart w:id="60" w:name="_Toc177715989"/>
      <w:r>
        <w:t>Annex 2- Burette results for 5 mL and 25 mL</w:t>
      </w:r>
      <w:bookmarkEnd w:id="60"/>
    </w:p>
    <w:p w14:paraId="1CDA3E5F" w14:textId="77777777" w:rsidR="00FE4BF6" w:rsidRDefault="00FE4BF6" w:rsidP="00BE1961">
      <w:pPr>
        <w:pStyle w:val="BodyText"/>
        <w:suppressAutoHyphens w:val="0"/>
        <w:jc w:val="left"/>
        <w:rPr>
          <w:rFonts w:cs="Times New Roman"/>
        </w:rPr>
      </w:pPr>
    </w:p>
    <w:p w14:paraId="0AE8F2DC" w14:textId="468F8A9E" w:rsidR="00FE4BF6" w:rsidRDefault="00FE4BF6" w:rsidP="00FE4BF6">
      <w:pPr>
        <w:rPr>
          <w:rFonts w:cs="Arial"/>
          <w:b/>
          <w:bCs/>
          <w:iCs/>
          <w:lang w:val="en-GB"/>
        </w:rPr>
      </w:pPr>
      <w:r>
        <w:rPr>
          <w:rFonts w:cs="Arial"/>
          <w:b/>
          <w:bCs/>
          <w:iCs/>
          <w:lang w:val="en-GB"/>
        </w:rPr>
        <w:t>5 mL</w:t>
      </w:r>
    </w:p>
    <w:p w14:paraId="25B99327" w14:textId="77777777" w:rsidR="00FE4BF6" w:rsidRDefault="00FE4BF6" w:rsidP="00FE4BF6">
      <w:pPr>
        <w:rPr>
          <w:rFonts w:cs="Arial"/>
          <w:b/>
          <w:bCs/>
          <w:iCs/>
          <w:lang w:val="en-GB"/>
        </w:rPr>
      </w:pPr>
    </w:p>
    <w:p w14:paraId="5B4EFF9B" w14:textId="77777777" w:rsidR="00FE4BF6" w:rsidRPr="003F685D" w:rsidRDefault="00FE4BF6" w:rsidP="00FE4BF6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obtained reference value is 5,002 mL. The expanded uncertainty </w:t>
      </w:r>
      <w:r w:rsidRPr="003F685D">
        <w:rPr>
          <w:i/>
          <w:sz w:val="24"/>
          <w:szCs w:val="24"/>
          <w:lang w:val="en-GB"/>
        </w:rPr>
        <w:t>U</w:t>
      </w:r>
      <w:r w:rsidRPr="003F685D">
        <w:rPr>
          <w:sz w:val="24"/>
          <w:szCs w:val="24"/>
          <w:lang w:val="en-GB"/>
        </w:rPr>
        <w:t xml:space="preserve"> = 2 × </w:t>
      </w:r>
      <w:r w:rsidRPr="003F685D">
        <w:rPr>
          <w:i/>
          <w:sz w:val="24"/>
          <w:szCs w:val="24"/>
          <w:lang w:val="en-GB"/>
        </w:rPr>
        <w:t>u(y)</w:t>
      </w:r>
      <w:r w:rsidRPr="003F685D">
        <w:rPr>
          <w:sz w:val="24"/>
          <w:szCs w:val="24"/>
          <w:lang w:val="en-GB"/>
        </w:rPr>
        <w:t xml:space="preserve"> of the reference value is: 0,00</w:t>
      </w:r>
      <w:r>
        <w:rPr>
          <w:sz w:val="24"/>
          <w:szCs w:val="24"/>
          <w:lang w:val="en-GB"/>
        </w:rPr>
        <w:t>2</w:t>
      </w:r>
      <w:r w:rsidRPr="003F685D">
        <w:rPr>
          <w:sz w:val="24"/>
          <w:szCs w:val="24"/>
          <w:lang w:val="en-GB"/>
        </w:rPr>
        <w:t xml:space="preserve"> mL.</w:t>
      </w:r>
    </w:p>
    <w:p w14:paraId="00B0BF3E" w14:textId="77777777" w:rsidR="00FE4BF6" w:rsidRPr="003F685D" w:rsidRDefault="00FE4BF6" w:rsidP="00FE4BF6">
      <w:pPr>
        <w:pStyle w:val="BodyText2"/>
        <w:spacing w:after="0" w:line="240" w:lineRule="auto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calculated value 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Symbol" w:hAnsi="Symbol" w:cs="Tahoma"/>
          <w:i/>
          <w:szCs w:val="22"/>
          <w:lang w:val="en-GB"/>
        </w:rPr>
        <w:t></w:t>
      </w:r>
      <w:r w:rsidRPr="007F08BA">
        <w:rPr>
          <w:rFonts w:ascii="Symbol" w:hAnsi="Symbol" w:cs="Tahoma"/>
          <w:i/>
          <w:szCs w:val="22"/>
          <w:lang w:val="en-GB"/>
        </w:rPr>
        <w:t></w:t>
      </w:r>
      <w:r w:rsidRPr="007F08BA">
        <w:rPr>
          <w:rFonts w:ascii="Symbol" w:hAnsi="Symbol" w:cs="Tahoma"/>
          <w:i/>
          <w:szCs w:val="22"/>
          <w:lang w:val="en-GB"/>
        </w:rPr>
        <w:t></w:t>
      </w:r>
      <w:r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sz w:val="24"/>
          <w:szCs w:val="24"/>
          <w:lang w:val="en-GB"/>
        </w:rPr>
        <w:t xml:space="preserve"> = 22,36 is larger than observed value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>= 5,</w:t>
      </w:r>
      <w:r>
        <w:rPr>
          <w:sz w:val="24"/>
          <w:szCs w:val="24"/>
          <w:lang w:val="en-GB"/>
        </w:rPr>
        <w:t>0</w:t>
      </w:r>
      <w:r w:rsidRPr="003F685D">
        <w:rPr>
          <w:sz w:val="24"/>
          <w:szCs w:val="24"/>
          <w:lang w:val="en-GB"/>
        </w:rPr>
        <w:t xml:space="preserve">4, therefore the set of results are consistent from a statistical point of view and the reference value is accepted. </w:t>
      </w:r>
    </w:p>
    <w:p w14:paraId="17A57083" w14:textId="77777777" w:rsidR="00FE4BF6" w:rsidRPr="003F685D" w:rsidRDefault="00FE4BF6" w:rsidP="00FE4BF6">
      <w:pPr>
        <w:pStyle w:val="BodyText2"/>
        <w:spacing w:after="0" w:line="240" w:lineRule="auto"/>
        <w:rPr>
          <w:sz w:val="24"/>
          <w:szCs w:val="24"/>
          <w:lang w:val="en-GB"/>
        </w:rPr>
      </w:pPr>
    </w:p>
    <w:p w14:paraId="40DA13E7" w14:textId="4D422681" w:rsidR="00FE4BF6" w:rsidRPr="003F685D" w:rsidRDefault="00FE4BF6" w:rsidP="00FE4BF6">
      <w:pPr>
        <w:spacing w:after="120"/>
        <w:jc w:val="both"/>
        <w:rPr>
          <w:lang w:val="en-GB"/>
        </w:rPr>
      </w:pPr>
      <w:r w:rsidRPr="003F685D">
        <w:rPr>
          <w:lang w:val="en-GB"/>
        </w:rPr>
        <w:t xml:space="preserve">All the measurement results, the reference value and its uncertainty are presented in the following figure </w:t>
      </w:r>
      <w:r>
        <w:rPr>
          <w:lang w:val="en-GB"/>
        </w:rPr>
        <w:t>A1</w:t>
      </w:r>
      <w:r w:rsidRPr="003F685D">
        <w:rPr>
          <w:lang w:val="en-GB"/>
        </w:rPr>
        <w:t>:</w:t>
      </w:r>
    </w:p>
    <w:p w14:paraId="093A60BF" w14:textId="77777777" w:rsidR="00FE4BF6" w:rsidRPr="0063072F" w:rsidRDefault="00FE4BF6" w:rsidP="00FE4BF6">
      <w:r>
        <w:rPr>
          <w:noProof/>
          <w:lang w:val="en-US" w:eastAsia="en-US"/>
        </w:rPr>
        <w:drawing>
          <wp:inline distT="0" distB="0" distL="0" distR="0" wp14:anchorId="45C6FA10" wp14:editId="7D7400DD">
            <wp:extent cx="6122035" cy="3048635"/>
            <wp:effectExtent l="0" t="0" r="12065" b="18415"/>
            <wp:docPr id="1965233173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14:paraId="1F9E36B0" w14:textId="70642361" w:rsidR="00FE4BF6" w:rsidRPr="006C305A" w:rsidRDefault="00FE4BF6" w:rsidP="00FE4BF6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A1</w:t>
      </w:r>
      <w:r w:rsidRPr="006C305A">
        <w:rPr>
          <w:lang w:val="en-GB"/>
        </w:rPr>
        <w:t xml:space="preserve"> – </w:t>
      </w:r>
      <w:r>
        <w:rPr>
          <w:lang w:val="en-GB"/>
        </w:rPr>
        <w:t>Piston burette</w:t>
      </w:r>
      <w:r w:rsidRPr="006C305A">
        <w:rPr>
          <w:lang w:val="en-GB"/>
        </w:rPr>
        <w:t xml:space="preserve"> results </w:t>
      </w:r>
      <w:r>
        <w:rPr>
          <w:lang w:val="en-GB"/>
        </w:rPr>
        <w:t>at 5 mL with reference value</w:t>
      </w:r>
    </w:p>
    <w:p w14:paraId="13A4B35D" w14:textId="77777777" w:rsidR="00FE4BF6" w:rsidRDefault="00FE4BF6" w:rsidP="00FE4BF6">
      <w:pPr>
        <w:jc w:val="both"/>
        <w:rPr>
          <w:b/>
          <w:lang w:val="en-GB"/>
        </w:rPr>
      </w:pPr>
    </w:p>
    <w:p w14:paraId="3081BDD2" w14:textId="3719A44C" w:rsidR="00FE4BF6" w:rsidRPr="003F685D" w:rsidRDefault="00FE4BF6" w:rsidP="00FE4BF6">
      <w:pPr>
        <w:spacing w:after="120"/>
        <w:rPr>
          <w:bCs/>
          <w:szCs w:val="22"/>
          <w:lang w:val="en-GB"/>
        </w:rPr>
      </w:pPr>
      <w:r w:rsidRPr="003F685D">
        <w:rPr>
          <w:bCs/>
          <w:szCs w:val="22"/>
          <w:lang w:val="en-GB"/>
        </w:rPr>
        <w:t xml:space="preserve">The degree of equivalence with the RV is presented in figure </w:t>
      </w:r>
      <w:r>
        <w:rPr>
          <w:bCs/>
          <w:szCs w:val="22"/>
          <w:lang w:val="en-GB"/>
        </w:rPr>
        <w:t>A2</w:t>
      </w:r>
      <w:r w:rsidRPr="003F685D">
        <w:rPr>
          <w:bCs/>
          <w:szCs w:val="22"/>
          <w:lang w:val="en-GB"/>
        </w:rPr>
        <w:t>:</w:t>
      </w:r>
    </w:p>
    <w:p w14:paraId="7C5BDC41" w14:textId="77777777" w:rsidR="00FE4BF6" w:rsidRDefault="00FE4BF6" w:rsidP="00FE4BF6">
      <w:pPr>
        <w:jc w:val="both"/>
        <w:rPr>
          <w:b/>
          <w:lang w:val="en-GB"/>
        </w:rPr>
      </w:pPr>
      <w:r>
        <w:rPr>
          <w:noProof/>
          <w:lang w:val="en-US" w:eastAsia="en-US"/>
        </w:rPr>
        <w:drawing>
          <wp:inline distT="0" distB="0" distL="0" distR="0" wp14:anchorId="6652224F" wp14:editId="77FB0CA2">
            <wp:extent cx="6122035" cy="3001010"/>
            <wp:effectExtent l="0" t="0" r="12065" b="8890"/>
            <wp:docPr id="1310254553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14:paraId="6B1DA7F1" w14:textId="3862B34B" w:rsidR="00FE4BF6" w:rsidRPr="006C305A" w:rsidRDefault="00FE4BF6" w:rsidP="00FE4BF6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lastRenderedPageBreak/>
        <w:t xml:space="preserve">Figure </w:t>
      </w:r>
      <w:r>
        <w:rPr>
          <w:b/>
          <w:bCs/>
          <w:lang w:val="en-GB"/>
        </w:rPr>
        <w:t>A2</w:t>
      </w:r>
      <w:r w:rsidRPr="006C305A">
        <w:rPr>
          <w:lang w:val="en-GB"/>
        </w:rPr>
        <w:t xml:space="preserve"> – </w:t>
      </w:r>
      <w:r>
        <w:rPr>
          <w:lang w:val="en-GB"/>
        </w:rPr>
        <w:t>Degree of equivalence burette 5 mL</w:t>
      </w:r>
    </w:p>
    <w:p w14:paraId="6BC0ABFA" w14:textId="77777777" w:rsidR="00FE4BF6" w:rsidRDefault="00FE4BF6" w:rsidP="00FE4BF6">
      <w:pPr>
        <w:jc w:val="both"/>
        <w:rPr>
          <w:b/>
          <w:lang w:val="en-GB"/>
        </w:rPr>
      </w:pPr>
    </w:p>
    <w:p w14:paraId="59929785" w14:textId="19775D93" w:rsidR="00FE4BF6" w:rsidRPr="003F685D" w:rsidRDefault="00FE4BF6" w:rsidP="00FE4BF6">
      <w:pPr>
        <w:spacing w:after="120"/>
        <w:jc w:val="center"/>
        <w:rPr>
          <w:szCs w:val="22"/>
          <w:lang w:val="en-GB"/>
        </w:rPr>
      </w:pPr>
      <w:r>
        <w:rPr>
          <w:i/>
          <w:szCs w:val="22"/>
          <w:lang w:val="en-GB"/>
        </w:rPr>
        <w:t>Table A1.</w:t>
      </w:r>
      <w:r w:rsidRPr="003F685D">
        <w:rPr>
          <w:szCs w:val="22"/>
          <w:lang w:val="en-GB"/>
        </w:rPr>
        <w:t xml:space="preserve"> Degree of equivalence with RV </w:t>
      </w:r>
    </w:p>
    <w:tbl>
      <w:tblPr>
        <w:tblW w:w="5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</w:tblGrid>
      <w:tr w:rsidR="00FE4BF6" w:rsidRPr="001B497B" w14:paraId="1CEF520F" w14:textId="77777777" w:rsidTr="00087A43">
        <w:trPr>
          <w:trHeight w:val="264"/>
          <w:jc w:val="center"/>
        </w:trPr>
        <w:tc>
          <w:tcPr>
            <w:tcW w:w="1403" w:type="dxa"/>
          </w:tcPr>
          <w:p w14:paraId="67CBB356" w14:textId="77777777" w:rsidR="00FE4BF6" w:rsidRPr="001B497B" w:rsidRDefault="00FE4BF6" w:rsidP="00087A43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1B497B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CABEB46" w14:textId="77777777" w:rsidR="00FE4BF6" w:rsidRPr="001B497B" w:rsidRDefault="00FE4BF6" w:rsidP="00087A43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1B497B">
              <w:rPr>
                <w:b/>
                <w:bCs/>
                <w:lang w:val="en-US" w:eastAsia="en-US"/>
              </w:rPr>
              <w:t>(</w:t>
            </w:r>
            <w:r>
              <w:rPr>
                <w:b/>
                <w:bCs/>
                <w:lang w:val="en-US" w:eastAsia="en-US"/>
              </w:rPr>
              <w:t>m</w:t>
            </w:r>
            <w:r w:rsidRPr="001B497B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A6D87AA" w14:textId="77777777" w:rsidR="00FE4BF6" w:rsidRPr="001B497B" w:rsidRDefault="00FE4BF6" w:rsidP="00087A43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1B497B">
              <w:rPr>
                <w:b/>
                <w:bCs/>
                <w:lang w:val="en-US" w:eastAsia="en-US"/>
              </w:rPr>
              <w:t>(</w:t>
            </w:r>
            <w:r>
              <w:rPr>
                <w:b/>
                <w:bCs/>
                <w:lang w:val="en-US" w:eastAsia="en-US"/>
              </w:rPr>
              <w:t>m</w:t>
            </w:r>
            <w:r w:rsidRPr="001B497B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6FA572F" w14:textId="77777777" w:rsidR="00FE4BF6" w:rsidRPr="0073416D" w:rsidRDefault="00FE4BF6" w:rsidP="00087A43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</w:tr>
      <w:tr w:rsidR="00FE4BF6" w:rsidRPr="001B497B" w14:paraId="4F9945E5" w14:textId="77777777" w:rsidTr="00087A43">
        <w:trPr>
          <w:trHeight w:val="264"/>
          <w:jc w:val="center"/>
        </w:trPr>
        <w:tc>
          <w:tcPr>
            <w:tcW w:w="1403" w:type="dxa"/>
          </w:tcPr>
          <w:p w14:paraId="242BD4D4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0909884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637CF15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61004EA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17</w:t>
            </w:r>
          </w:p>
        </w:tc>
      </w:tr>
      <w:tr w:rsidR="00FE4BF6" w:rsidRPr="001B497B" w14:paraId="1379180F" w14:textId="77777777" w:rsidTr="00087A43">
        <w:trPr>
          <w:trHeight w:val="264"/>
          <w:jc w:val="center"/>
        </w:trPr>
        <w:tc>
          <w:tcPr>
            <w:tcW w:w="1403" w:type="dxa"/>
          </w:tcPr>
          <w:p w14:paraId="461B4792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F957CAA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4DC4A5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1B497B">
              <w:t>0</w:t>
            </w:r>
            <w:r>
              <w:t>,</w:t>
            </w:r>
            <w:r w:rsidRPr="001B497B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21BE6FB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1B497B">
              <w:t>-</w:t>
            </w:r>
            <w:r>
              <w:t>0,</w:t>
            </w:r>
            <w:r w:rsidRPr="001B497B">
              <w:t>30</w:t>
            </w:r>
          </w:p>
        </w:tc>
      </w:tr>
      <w:tr w:rsidR="00FE4BF6" w:rsidRPr="001B497B" w14:paraId="09A065E0" w14:textId="77777777" w:rsidTr="00087A43">
        <w:trPr>
          <w:trHeight w:val="264"/>
          <w:jc w:val="center"/>
        </w:trPr>
        <w:tc>
          <w:tcPr>
            <w:tcW w:w="1403" w:type="dxa"/>
          </w:tcPr>
          <w:p w14:paraId="279CA80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FE5FCD0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5209838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E7C825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17</w:t>
            </w:r>
          </w:p>
        </w:tc>
      </w:tr>
      <w:tr w:rsidR="00FE4BF6" w:rsidRPr="001B497B" w14:paraId="32947622" w14:textId="77777777" w:rsidTr="00087A43">
        <w:trPr>
          <w:trHeight w:val="276"/>
          <w:jc w:val="center"/>
        </w:trPr>
        <w:tc>
          <w:tcPr>
            <w:tcW w:w="1403" w:type="dxa"/>
          </w:tcPr>
          <w:p w14:paraId="6970ED02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BFKH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C414D2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038B7F0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AF560EE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65</w:t>
            </w:r>
          </w:p>
        </w:tc>
      </w:tr>
      <w:tr w:rsidR="00FE4BF6" w:rsidRPr="001B497B" w14:paraId="39714743" w14:textId="77777777" w:rsidTr="00087A43">
        <w:trPr>
          <w:trHeight w:val="264"/>
          <w:jc w:val="center"/>
        </w:trPr>
        <w:tc>
          <w:tcPr>
            <w:tcW w:w="1403" w:type="dxa"/>
          </w:tcPr>
          <w:p w14:paraId="0484D0F2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650782D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81F5342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4C9B6A9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65</w:t>
            </w:r>
          </w:p>
        </w:tc>
      </w:tr>
      <w:tr w:rsidR="00FE4BF6" w:rsidRPr="001B497B" w14:paraId="201AD183" w14:textId="77777777" w:rsidTr="00087A43">
        <w:trPr>
          <w:trHeight w:val="264"/>
          <w:jc w:val="center"/>
        </w:trPr>
        <w:tc>
          <w:tcPr>
            <w:tcW w:w="1403" w:type="dxa"/>
          </w:tcPr>
          <w:p w14:paraId="49C7B553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ČMI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D83FEC8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BD1F907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14B4820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30</w:t>
            </w:r>
          </w:p>
        </w:tc>
      </w:tr>
      <w:tr w:rsidR="00FE4BF6" w:rsidRPr="001B497B" w14:paraId="6883AD1E" w14:textId="77777777" w:rsidTr="00087A43">
        <w:trPr>
          <w:trHeight w:val="264"/>
          <w:jc w:val="center"/>
        </w:trPr>
        <w:tc>
          <w:tcPr>
            <w:tcW w:w="1403" w:type="dxa"/>
          </w:tcPr>
          <w:p w14:paraId="3FE458EB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6341067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66621E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72E5BC7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05</w:t>
            </w:r>
          </w:p>
        </w:tc>
      </w:tr>
      <w:tr w:rsidR="00FE4BF6" w:rsidRPr="001B497B" w14:paraId="4D264BFA" w14:textId="77777777" w:rsidTr="00087A43">
        <w:trPr>
          <w:trHeight w:val="264"/>
          <w:jc w:val="center"/>
        </w:trPr>
        <w:tc>
          <w:tcPr>
            <w:tcW w:w="1403" w:type="dxa"/>
          </w:tcPr>
          <w:p w14:paraId="1E955136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1593B03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739DD59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1ED7174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14</w:t>
            </w:r>
          </w:p>
        </w:tc>
      </w:tr>
      <w:tr w:rsidR="00FE4BF6" w:rsidRPr="001B497B" w14:paraId="0CFA4DA3" w14:textId="77777777" w:rsidTr="00087A43">
        <w:trPr>
          <w:trHeight w:val="264"/>
          <w:jc w:val="center"/>
        </w:trPr>
        <w:tc>
          <w:tcPr>
            <w:tcW w:w="1403" w:type="dxa"/>
          </w:tcPr>
          <w:p w14:paraId="513D91AF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20AB493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FBE489D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1F48760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32</w:t>
            </w:r>
          </w:p>
        </w:tc>
      </w:tr>
      <w:tr w:rsidR="00FE4BF6" w:rsidRPr="001B497B" w14:paraId="3AAB6308" w14:textId="77777777" w:rsidTr="00087A43">
        <w:trPr>
          <w:trHeight w:val="264"/>
          <w:jc w:val="center"/>
        </w:trPr>
        <w:tc>
          <w:tcPr>
            <w:tcW w:w="1403" w:type="dxa"/>
          </w:tcPr>
          <w:p w14:paraId="79811EEF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VSL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98CA3EB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3795A3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185F240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16</w:t>
            </w:r>
          </w:p>
        </w:tc>
      </w:tr>
      <w:tr w:rsidR="00FE4BF6" w:rsidRPr="001B497B" w14:paraId="4681989F" w14:textId="77777777" w:rsidTr="00087A43">
        <w:trPr>
          <w:trHeight w:val="264"/>
          <w:jc w:val="center"/>
        </w:trPr>
        <w:tc>
          <w:tcPr>
            <w:tcW w:w="1403" w:type="dxa"/>
          </w:tcPr>
          <w:p w14:paraId="5C030564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AF2C536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E849A6F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012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0256ADE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10</w:t>
            </w:r>
          </w:p>
        </w:tc>
      </w:tr>
      <w:tr w:rsidR="00FE4BF6" w:rsidRPr="001B497B" w14:paraId="753DE38C" w14:textId="77777777" w:rsidTr="00087A43">
        <w:trPr>
          <w:trHeight w:val="264"/>
          <w:jc w:val="center"/>
        </w:trPr>
        <w:tc>
          <w:tcPr>
            <w:tcW w:w="1403" w:type="dxa"/>
          </w:tcPr>
          <w:p w14:paraId="74C8DAA9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879697F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4D120C0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5E24A02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38</w:t>
            </w:r>
          </w:p>
        </w:tc>
      </w:tr>
      <w:tr w:rsidR="00FE4BF6" w:rsidRPr="001B497B" w14:paraId="644D4376" w14:textId="77777777" w:rsidTr="00087A43">
        <w:trPr>
          <w:trHeight w:val="264"/>
          <w:jc w:val="center"/>
        </w:trPr>
        <w:tc>
          <w:tcPr>
            <w:tcW w:w="1403" w:type="dxa"/>
          </w:tcPr>
          <w:p w14:paraId="624F743C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D2AFDBD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554EA45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5AC0BCA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19</w:t>
            </w:r>
          </w:p>
        </w:tc>
      </w:tr>
      <w:tr w:rsidR="00FE4BF6" w:rsidRPr="001B497B" w14:paraId="70AB2892" w14:textId="77777777" w:rsidTr="00087A43">
        <w:trPr>
          <w:trHeight w:val="264"/>
          <w:jc w:val="center"/>
        </w:trPr>
        <w:tc>
          <w:tcPr>
            <w:tcW w:w="1403" w:type="dxa"/>
          </w:tcPr>
          <w:p w14:paraId="0321E21C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BFKH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5EBF04A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76E0F7F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1B497B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4551FA1" w14:textId="77777777" w:rsidR="00FE4BF6" w:rsidRPr="001B497B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1B497B">
              <w:t>13</w:t>
            </w:r>
          </w:p>
        </w:tc>
      </w:tr>
    </w:tbl>
    <w:p w14:paraId="71405502" w14:textId="77777777" w:rsidR="00FE4BF6" w:rsidRDefault="00FE4BF6" w:rsidP="00FE4BF6">
      <w:pPr>
        <w:jc w:val="both"/>
        <w:rPr>
          <w:b/>
          <w:lang w:val="en-GB"/>
        </w:rPr>
      </w:pPr>
    </w:p>
    <w:p w14:paraId="4C0A2430" w14:textId="47AE951A" w:rsidR="00FE4BF6" w:rsidRDefault="00FE4BF6" w:rsidP="00FE4BF6">
      <w:pPr>
        <w:jc w:val="both"/>
        <w:rPr>
          <w:b/>
          <w:lang w:val="en-GB"/>
        </w:rPr>
      </w:pPr>
      <w:r>
        <w:rPr>
          <w:b/>
          <w:lang w:val="en-GB"/>
        </w:rPr>
        <w:t>25 mL</w:t>
      </w:r>
    </w:p>
    <w:p w14:paraId="3C1B2605" w14:textId="77777777" w:rsidR="00FE4BF6" w:rsidRPr="00146B59" w:rsidRDefault="00FE4BF6" w:rsidP="00FE4BF6">
      <w:pPr>
        <w:jc w:val="both"/>
        <w:rPr>
          <w:b/>
          <w:lang w:val="en-GB"/>
        </w:rPr>
      </w:pPr>
    </w:p>
    <w:p w14:paraId="788E6CD3" w14:textId="77777777" w:rsidR="00FE4BF6" w:rsidRPr="003F685D" w:rsidRDefault="00FE4BF6" w:rsidP="00FE4BF6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obtained reference value is 25,001 mL. The expanded uncertainty </w:t>
      </w:r>
      <w:r w:rsidRPr="003F685D">
        <w:rPr>
          <w:i/>
          <w:sz w:val="24"/>
          <w:szCs w:val="24"/>
          <w:lang w:val="en-GB"/>
        </w:rPr>
        <w:t>U</w:t>
      </w:r>
      <w:r w:rsidRPr="003F685D">
        <w:rPr>
          <w:sz w:val="24"/>
          <w:szCs w:val="24"/>
          <w:lang w:val="en-GB"/>
        </w:rPr>
        <w:t xml:space="preserve"> = 2 × </w:t>
      </w:r>
      <w:r w:rsidRPr="003F685D">
        <w:rPr>
          <w:i/>
          <w:sz w:val="24"/>
          <w:szCs w:val="24"/>
          <w:lang w:val="en-GB"/>
        </w:rPr>
        <w:t>u(y)</w:t>
      </w:r>
      <w:r w:rsidRPr="003F685D">
        <w:rPr>
          <w:sz w:val="24"/>
          <w:szCs w:val="24"/>
          <w:lang w:val="en-GB"/>
        </w:rPr>
        <w:t xml:space="preserve"> of the reference value is: 0,002 mL.</w:t>
      </w:r>
    </w:p>
    <w:p w14:paraId="0AF1C0C8" w14:textId="77777777" w:rsidR="00FE4BF6" w:rsidRPr="003F685D" w:rsidRDefault="00FE4BF6" w:rsidP="00FE4BF6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calculated value 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Symbol" w:hAnsi="Symbol" w:cs="Tahoma"/>
          <w:i/>
          <w:szCs w:val="22"/>
          <w:lang w:val="en-GB"/>
        </w:rPr>
        <w:t></w:t>
      </w:r>
      <w:r w:rsidRPr="007F08BA">
        <w:rPr>
          <w:rFonts w:ascii="Symbol" w:hAnsi="Symbol" w:cs="Tahoma"/>
          <w:i/>
          <w:szCs w:val="22"/>
          <w:lang w:val="en-GB"/>
        </w:rPr>
        <w:t></w:t>
      </w:r>
      <w:r w:rsidRPr="007F08BA">
        <w:rPr>
          <w:rFonts w:ascii="Symbol" w:hAnsi="Symbol" w:cs="Tahoma"/>
          <w:i/>
          <w:szCs w:val="22"/>
          <w:lang w:val="en-GB"/>
        </w:rPr>
        <w:t></w:t>
      </w:r>
      <w:r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>= 22,36 is smaller than observed value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 xml:space="preserve">= </w:t>
      </w:r>
      <w:r>
        <w:rPr>
          <w:sz w:val="24"/>
          <w:szCs w:val="24"/>
          <w:lang w:val="en-GB"/>
        </w:rPr>
        <w:t>29</w:t>
      </w:r>
      <w:r w:rsidRPr="003F685D">
        <w:rPr>
          <w:sz w:val="24"/>
          <w:szCs w:val="24"/>
          <w:lang w:val="en-GB"/>
        </w:rPr>
        <w:t>,</w:t>
      </w:r>
      <w:r>
        <w:rPr>
          <w:sz w:val="24"/>
          <w:szCs w:val="24"/>
          <w:lang w:val="en-GB"/>
        </w:rPr>
        <w:t>38</w:t>
      </w:r>
      <w:r w:rsidRPr="003F685D">
        <w:rPr>
          <w:sz w:val="24"/>
          <w:szCs w:val="24"/>
          <w:lang w:val="en-GB"/>
        </w:rPr>
        <w:t xml:space="preserve">, this means that the chi-square test failed and the results are not consistent. </w:t>
      </w:r>
    </w:p>
    <w:p w14:paraId="777D824F" w14:textId="77777777" w:rsidR="00FE4BF6" w:rsidRPr="003F685D" w:rsidRDefault="00FE4BF6" w:rsidP="00FE4BF6">
      <w:pPr>
        <w:jc w:val="both"/>
        <w:rPr>
          <w:lang w:val="en-GB"/>
        </w:rPr>
      </w:pPr>
      <w:r>
        <w:rPr>
          <w:lang w:val="en-GB"/>
        </w:rPr>
        <w:t>After removal one outlier, t</w:t>
      </w:r>
      <w:r w:rsidRPr="003F685D">
        <w:rPr>
          <w:lang w:val="en-GB"/>
        </w:rPr>
        <w:t xml:space="preserve">he obtained reference value is 25,003 mL. The expanded uncertainty </w:t>
      </w:r>
      <w:r w:rsidRPr="003F685D">
        <w:rPr>
          <w:i/>
          <w:lang w:val="en-GB"/>
        </w:rPr>
        <w:t>U</w:t>
      </w:r>
      <w:r w:rsidRPr="003F685D">
        <w:rPr>
          <w:lang w:val="en-GB"/>
        </w:rPr>
        <w:t xml:space="preserve"> = 2 × </w:t>
      </w:r>
      <w:r w:rsidRPr="003F685D">
        <w:rPr>
          <w:i/>
          <w:lang w:val="en-GB"/>
        </w:rPr>
        <w:t>u(y)</w:t>
      </w:r>
      <w:r w:rsidRPr="003F685D">
        <w:rPr>
          <w:lang w:val="en-GB"/>
        </w:rPr>
        <w:t xml:space="preserve"> of the reference value is: 0,002 mL.</w:t>
      </w:r>
    </w:p>
    <w:p w14:paraId="24FCFFBF" w14:textId="77777777" w:rsidR="00FE4BF6" w:rsidRPr="003F685D" w:rsidRDefault="00FE4BF6" w:rsidP="00FE4BF6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  <w:r w:rsidRPr="003F685D">
        <w:rPr>
          <w:sz w:val="24"/>
          <w:szCs w:val="24"/>
          <w:lang w:val="en-GB"/>
        </w:rPr>
        <w:t xml:space="preserve">The calculated value 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Symbol" w:hAnsi="Symbol" w:cs="Tahoma"/>
          <w:i/>
          <w:szCs w:val="22"/>
          <w:lang w:val="en-GB"/>
        </w:rPr>
        <w:t></w:t>
      </w:r>
      <w:r w:rsidRPr="007F08BA">
        <w:rPr>
          <w:rFonts w:ascii="Symbol" w:hAnsi="Symbol" w:cs="Tahoma"/>
          <w:i/>
          <w:szCs w:val="22"/>
          <w:lang w:val="en-GB"/>
        </w:rPr>
        <w:t></w:t>
      </w:r>
      <w:r w:rsidRPr="007F08BA">
        <w:rPr>
          <w:rFonts w:ascii="Symbol" w:hAnsi="Symbol" w:cs="Tahoma"/>
          <w:i/>
          <w:szCs w:val="22"/>
          <w:lang w:val="en-GB"/>
        </w:rPr>
        <w:t></w:t>
      </w:r>
      <w:r w:rsidRPr="007F08BA">
        <w:rPr>
          <w:rFonts w:ascii="Symbol" w:hAnsi="Symbol" w:cs="Tahoma"/>
          <w:szCs w:val="22"/>
          <w:lang w:val="en-GB"/>
        </w:rPr>
        <w:t></w:t>
      </w:r>
      <w:r w:rsidRPr="003F685D">
        <w:rPr>
          <w:sz w:val="24"/>
          <w:szCs w:val="24"/>
          <w:lang w:val="en-GB"/>
        </w:rPr>
        <w:t xml:space="preserve"> = 21,03 is larger than observed value</w:t>
      </w:r>
      <w:r w:rsidRPr="007F08BA">
        <w:rPr>
          <w:rFonts w:ascii="Symbol" w:hAnsi="Symbol" w:cs="Tahoma"/>
          <w:i/>
          <w:szCs w:val="22"/>
          <w:lang w:val="en-GB"/>
        </w:rPr>
        <w:t></w:t>
      </w:r>
      <w:r w:rsidRPr="007F08BA">
        <w:rPr>
          <w:rFonts w:ascii="Symbol" w:hAnsi="Symbol" w:cs="Tahoma"/>
          <w:i/>
          <w:szCs w:val="22"/>
          <w:lang w:val="en-GB"/>
        </w:rPr>
        <w:t></w:t>
      </w:r>
      <w:r w:rsidRPr="007F08BA">
        <w:rPr>
          <w:rFonts w:ascii="Symbol" w:hAnsi="Symbol" w:cs="Tahoma"/>
          <w:i/>
          <w:szCs w:val="22"/>
          <w:vertAlign w:val="superscript"/>
          <w:lang w:val="en-GB"/>
        </w:rPr>
        <w:t></w:t>
      </w:r>
      <w:r w:rsidRPr="007F08BA">
        <w:rPr>
          <w:rFonts w:ascii="Tahoma" w:hAnsi="Tahoma" w:cs="Tahoma"/>
          <w:i/>
          <w:szCs w:val="22"/>
          <w:vertAlign w:val="subscript"/>
          <w:lang w:val="en-GB"/>
        </w:rPr>
        <w:t>obs</w:t>
      </w:r>
      <w:r w:rsidRPr="007F08BA">
        <w:rPr>
          <w:rFonts w:ascii="Tahoma" w:hAnsi="Tahoma" w:cs="Tahoma"/>
          <w:szCs w:val="22"/>
          <w:vertAlign w:val="subscript"/>
          <w:lang w:val="en-GB"/>
        </w:rPr>
        <w:t xml:space="preserve"> </w:t>
      </w:r>
      <w:r w:rsidRPr="003F685D">
        <w:rPr>
          <w:sz w:val="24"/>
          <w:szCs w:val="24"/>
          <w:lang w:val="en-GB"/>
        </w:rPr>
        <w:t>= 1</w:t>
      </w:r>
      <w:r>
        <w:rPr>
          <w:sz w:val="24"/>
          <w:szCs w:val="24"/>
          <w:lang w:val="en-GB"/>
        </w:rPr>
        <w:t>7</w:t>
      </w:r>
      <w:r w:rsidRPr="003F685D">
        <w:rPr>
          <w:sz w:val="24"/>
          <w:szCs w:val="24"/>
          <w:lang w:val="en-GB"/>
        </w:rPr>
        <w:t>,</w:t>
      </w:r>
      <w:r>
        <w:rPr>
          <w:sz w:val="24"/>
          <w:szCs w:val="24"/>
          <w:lang w:val="en-GB"/>
        </w:rPr>
        <w:t>63</w:t>
      </w:r>
      <w:r w:rsidRPr="003F685D">
        <w:rPr>
          <w:sz w:val="24"/>
          <w:szCs w:val="24"/>
          <w:lang w:val="en-GB"/>
        </w:rPr>
        <w:t>, therefore the set of results is now consistent from a statistical point of view and the reference value is accepted.</w:t>
      </w:r>
    </w:p>
    <w:p w14:paraId="18EBFD5C" w14:textId="77777777" w:rsidR="00FE4BF6" w:rsidRPr="003F685D" w:rsidRDefault="00FE4BF6" w:rsidP="00FE4BF6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</w:p>
    <w:p w14:paraId="30636407" w14:textId="43FD7724" w:rsidR="00FE4BF6" w:rsidRPr="003F685D" w:rsidRDefault="00FE4BF6" w:rsidP="00FE4BF6">
      <w:pPr>
        <w:spacing w:after="120"/>
        <w:jc w:val="both"/>
        <w:rPr>
          <w:lang w:val="en-GB"/>
        </w:rPr>
      </w:pPr>
      <w:r w:rsidRPr="003F685D">
        <w:rPr>
          <w:lang w:val="en-GB"/>
        </w:rPr>
        <w:t>All the measurement results, the reference value and its uncertainty are presented in the following figure :</w:t>
      </w:r>
    </w:p>
    <w:p w14:paraId="70011D75" w14:textId="77777777" w:rsidR="00FE4BF6" w:rsidRDefault="00FE4BF6" w:rsidP="00FE4BF6">
      <w:pPr>
        <w:pStyle w:val="BodyText2"/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5209E2E" wp14:editId="7F614A4F">
            <wp:extent cx="6122035" cy="3048635"/>
            <wp:effectExtent l="0" t="0" r="12065" b="18415"/>
            <wp:docPr id="1521315692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14:paraId="75D40531" w14:textId="6BDE0100" w:rsidR="00FE4BF6" w:rsidRPr="006C305A" w:rsidRDefault="00FE4BF6" w:rsidP="00FE4BF6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A3</w:t>
      </w:r>
      <w:r w:rsidRPr="006C305A">
        <w:rPr>
          <w:lang w:val="en-GB"/>
        </w:rPr>
        <w:t xml:space="preserve"> – </w:t>
      </w:r>
      <w:r>
        <w:rPr>
          <w:lang w:val="en-GB"/>
        </w:rPr>
        <w:t>Burette</w:t>
      </w:r>
      <w:r w:rsidRPr="006C305A">
        <w:rPr>
          <w:lang w:val="en-GB"/>
        </w:rPr>
        <w:t xml:space="preserve"> results </w:t>
      </w:r>
      <w:r>
        <w:rPr>
          <w:lang w:val="en-GB"/>
        </w:rPr>
        <w:t>at 25 mL with reference value</w:t>
      </w:r>
    </w:p>
    <w:p w14:paraId="61D81405" w14:textId="77777777" w:rsidR="00FE4BF6" w:rsidRPr="003F685D" w:rsidRDefault="00FE4BF6" w:rsidP="00FE4BF6">
      <w:pPr>
        <w:pStyle w:val="BodyText2"/>
        <w:spacing w:after="0" w:line="240" w:lineRule="auto"/>
        <w:jc w:val="both"/>
        <w:rPr>
          <w:sz w:val="24"/>
          <w:szCs w:val="24"/>
          <w:lang w:val="en-GB"/>
        </w:rPr>
      </w:pPr>
    </w:p>
    <w:p w14:paraId="39850152" w14:textId="40C72584" w:rsidR="00FE4BF6" w:rsidRPr="003F685D" w:rsidRDefault="00FE4BF6" w:rsidP="00FE4BF6">
      <w:pPr>
        <w:spacing w:after="120"/>
        <w:rPr>
          <w:bCs/>
          <w:szCs w:val="22"/>
          <w:lang w:val="en-GB"/>
        </w:rPr>
      </w:pPr>
      <w:r w:rsidRPr="003F685D">
        <w:rPr>
          <w:bCs/>
          <w:szCs w:val="22"/>
          <w:lang w:val="en-GB"/>
        </w:rPr>
        <w:t xml:space="preserve">The degree of equivalence with the RV is presented in figure </w:t>
      </w:r>
      <w:r>
        <w:rPr>
          <w:bCs/>
          <w:szCs w:val="22"/>
          <w:lang w:val="en-GB"/>
        </w:rPr>
        <w:t>A4</w:t>
      </w:r>
      <w:r w:rsidRPr="003F685D">
        <w:rPr>
          <w:bCs/>
          <w:szCs w:val="22"/>
          <w:lang w:val="en-GB"/>
        </w:rPr>
        <w:t>:</w:t>
      </w:r>
    </w:p>
    <w:p w14:paraId="3E908A25" w14:textId="77777777" w:rsidR="00FE4BF6" w:rsidRDefault="00FE4BF6" w:rsidP="00FE4BF6">
      <w:pPr>
        <w:pStyle w:val="BodyText2"/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26CC5CA" wp14:editId="31ECB16C">
            <wp:extent cx="6122035" cy="3001010"/>
            <wp:effectExtent l="0" t="0" r="12065" b="8890"/>
            <wp:docPr id="92996722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14:paraId="4A1081BC" w14:textId="71ADB063" w:rsidR="00FE4BF6" w:rsidRPr="003F685D" w:rsidRDefault="00FE4BF6" w:rsidP="00FE4BF6">
      <w:pPr>
        <w:spacing w:after="120"/>
        <w:jc w:val="center"/>
        <w:rPr>
          <w:lang w:val="en-GB"/>
        </w:rPr>
      </w:pPr>
      <w:r w:rsidRPr="006C305A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 xml:space="preserve">A4 </w:t>
      </w:r>
      <w:r w:rsidRPr="006C305A">
        <w:rPr>
          <w:lang w:val="en-GB"/>
        </w:rPr>
        <w:t xml:space="preserve">– </w:t>
      </w:r>
      <w:r>
        <w:rPr>
          <w:lang w:val="en-GB"/>
        </w:rPr>
        <w:t>Degree of equivalence burette 25 mL</w:t>
      </w:r>
    </w:p>
    <w:p w14:paraId="764DF065" w14:textId="77777777" w:rsidR="00FE4BF6" w:rsidRDefault="00FE4BF6" w:rsidP="00FE4BF6">
      <w:pPr>
        <w:jc w:val="both"/>
        <w:rPr>
          <w:b/>
          <w:lang w:val="en-GB"/>
        </w:rPr>
      </w:pPr>
    </w:p>
    <w:p w14:paraId="270C507F" w14:textId="22A36FA2" w:rsidR="00FE4BF6" w:rsidRPr="003F685D" w:rsidRDefault="00FE4BF6" w:rsidP="00FE4BF6">
      <w:pPr>
        <w:spacing w:after="120"/>
        <w:jc w:val="center"/>
        <w:rPr>
          <w:szCs w:val="22"/>
          <w:lang w:val="en-GB"/>
        </w:rPr>
      </w:pPr>
      <w:r>
        <w:rPr>
          <w:i/>
          <w:szCs w:val="22"/>
          <w:lang w:val="en-GB"/>
        </w:rPr>
        <w:t>Table A2</w:t>
      </w:r>
      <w:r>
        <w:rPr>
          <w:szCs w:val="22"/>
          <w:lang w:val="en-GB"/>
        </w:rPr>
        <w:t>.</w:t>
      </w:r>
      <w:r w:rsidRPr="003F685D">
        <w:rPr>
          <w:szCs w:val="22"/>
          <w:lang w:val="en-GB"/>
        </w:rPr>
        <w:t xml:space="preserve"> Degree of equivalence with RV </w:t>
      </w:r>
    </w:p>
    <w:tbl>
      <w:tblPr>
        <w:tblW w:w="6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40"/>
        <w:gridCol w:w="1140"/>
        <w:gridCol w:w="1340"/>
        <w:gridCol w:w="1480"/>
      </w:tblGrid>
      <w:tr w:rsidR="00FE4BF6" w:rsidRPr="00CE4B6F" w14:paraId="72286EA5" w14:textId="77777777" w:rsidTr="00087A43">
        <w:trPr>
          <w:trHeight w:val="264"/>
          <w:jc w:val="center"/>
        </w:trPr>
        <w:tc>
          <w:tcPr>
            <w:tcW w:w="1403" w:type="dxa"/>
            <w:vAlign w:val="bottom"/>
          </w:tcPr>
          <w:p w14:paraId="1E78F114" w14:textId="77777777" w:rsidR="00FE4BF6" w:rsidRPr="00CE4B6F" w:rsidRDefault="00FE4BF6" w:rsidP="00087A43">
            <w:pPr>
              <w:suppressAutoHyphens w:val="0"/>
              <w:rPr>
                <w:b/>
                <w:bCs/>
                <w:lang w:val="en-US" w:eastAsia="en-US"/>
              </w:rPr>
            </w:pPr>
            <w:r w:rsidRPr="00CE4B6F">
              <w:rPr>
                <w:b/>
                <w:bCs/>
                <w:lang w:val="en-US" w:eastAsia="en-US"/>
              </w:rPr>
              <w:t>Laboratory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0C5570C" w14:textId="77777777" w:rsidR="00FE4BF6" w:rsidRPr="00CE4B6F" w:rsidRDefault="00FE4BF6" w:rsidP="00087A43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CE4B6F">
              <w:rPr>
                <w:b/>
                <w:bCs/>
                <w:lang w:val="en-US" w:eastAsia="en-US"/>
              </w:rPr>
              <w:t>(</w:t>
            </w:r>
            <w:r>
              <w:rPr>
                <w:b/>
                <w:bCs/>
                <w:lang w:val="en-US" w:eastAsia="en-US"/>
              </w:rPr>
              <w:t>m</w:t>
            </w:r>
            <w:r w:rsidRPr="00CE4B6F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DA92579" w14:textId="77777777" w:rsidR="00FE4BF6" w:rsidRPr="00CE4B6F" w:rsidRDefault="00FE4BF6" w:rsidP="00087A43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Ud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  <w:r w:rsidRPr="00CE4B6F">
              <w:rPr>
                <w:b/>
                <w:bCs/>
                <w:lang w:val="en-US" w:eastAsia="en-US"/>
              </w:rPr>
              <w:t>(</w:t>
            </w:r>
            <w:r>
              <w:rPr>
                <w:b/>
                <w:bCs/>
                <w:lang w:val="en-US" w:eastAsia="en-US"/>
              </w:rPr>
              <w:t>m</w:t>
            </w:r>
            <w:r w:rsidRPr="00CE4B6F">
              <w:rPr>
                <w:b/>
                <w:bCs/>
                <w:lang w:val="en-US" w:eastAsia="en-US"/>
              </w:rPr>
              <w:t>L)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D0F830C" w14:textId="77777777" w:rsidR="00FE4BF6" w:rsidRPr="0073416D" w:rsidRDefault="00FE4BF6" w:rsidP="00087A43">
            <w:pPr>
              <w:suppressAutoHyphens w:val="0"/>
              <w:jc w:val="center"/>
              <w:rPr>
                <w:b/>
                <w:bCs/>
                <w:i/>
                <w:iCs/>
                <w:lang w:val="en-US" w:eastAsia="en-US"/>
              </w:rPr>
            </w:pPr>
            <w:r w:rsidRPr="0073416D">
              <w:rPr>
                <w:b/>
                <w:bCs/>
                <w:i/>
                <w:iCs/>
                <w:lang w:val="en-US" w:eastAsia="en-US"/>
              </w:rPr>
              <w:t>E</w:t>
            </w:r>
            <w:r w:rsidRPr="0073416D">
              <w:rPr>
                <w:b/>
                <w:bCs/>
                <w:i/>
                <w:iCs/>
                <w:vertAlign w:val="subscript"/>
                <w:lang w:val="en-US" w:eastAsia="en-US"/>
              </w:rPr>
              <w:t>i</w:t>
            </w:r>
          </w:p>
        </w:tc>
        <w:tc>
          <w:tcPr>
            <w:tcW w:w="1480" w:type="dxa"/>
          </w:tcPr>
          <w:p w14:paraId="07235960" w14:textId="77777777" w:rsidR="00FE4BF6" w:rsidRPr="00CE4B6F" w:rsidRDefault="00FE4BF6" w:rsidP="00087A43">
            <w:pPr>
              <w:suppressAutoHyphens w:val="0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Info</w:t>
            </w:r>
          </w:p>
        </w:tc>
      </w:tr>
      <w:tr w:rsidR="00FE4BF6" w:rsidRPr="00CE4B6F" w14:paraId="5B935991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1429A7AE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GUM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D127BE1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9272D05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EF70132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12</w:t>
            </w:r>
          </w:p>
        </w:tc>
        <w:tc>
          <w:tcPr>
            <w:tcW w:w="1480" w:type="dxa"/>
          </w:tcPr>
          <w:p w14:paraId="04F58F9E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6EE544DB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3EE00038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MBM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2753771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5DCAE62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E1AD89F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09</w:t>
            </w:r>
          </w:p>
        </w:tc>
        <w:tc>
          <w:tcPr>
            <w:tcW w:w="1480" w:type="dxa"/>
          </w:tcPr>
          <w:p w14:paraId="36F4F845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18E76EC4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6C8F84EF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IPQ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8EBBCEF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4A71D9">
              <w:t>0</w:t>
            </w:r>
            <w:r>
              <w:t>,</w:t>
            </w:r>
            <w:r w:rsidRPr="004A71D9">
              <w:t>005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6BBFD41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4A71D9">
              <w:t>0</w:t>
            </w:r>
            <w:r>
              <w:t>,</w:t>
            </w:r>
            <w:r w:rsidRPr="004A71D9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4EF9E0C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4A71D9">
              <w:t>0</w:t>
            </w:r>
            <w:r>
              <w:t>,</w:t>
            </w:r>
            <w:r w:rsidRPr="004A71D9">
              <w:t>78</w:t>
            </w:r>
          </w:p>
        </w:tc>
        <w:tc>
          <w:tcPr>
            <w:tcW w:w="1480" w:type="dxa"/>
          </w:tcPr>
          <w:p w14:paraId="078F20BC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20CC48CB" w14:textId="77777777" w:rsidTr="00087A43">
        <w:trPr>
          <w:trHeight w:val="276"/>
          <w:jc w:val="center"/>
        </w:trPr>
        <w:tc>
          <w:tcPr>
            <w:tcW w:w="1403" w:type="dxa"/>
            <w:vAlign w:val="center"/>
          </w:tcPr>
          <w:p w14:paraId="01911DF6" w14:textId="77777777" w:rsidR="00FE4BF6" w:rsidRPr="00CE4B6F" w:rsidRDefault="00FE4BF6" w:rsidP="00087A43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t>BFKH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7372828" w14:textId="77777777" w:rsidR="00FE4BF6" w:rsidRPr="004A71D9" w:rsidRDefault="00FE4BF6" w:rsidP="00087A43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-0,</w:t>
            </w:r>
            <w:r w:rsidRPr="004A71D9">
              <w:rPr>
                <w:color w:val="FF0000"/>
              </w:rPr>
              <w:t>013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A0C4C70" w14:textId="77777777" w:rsidR="00FE4BF6" w:rsidRPr="004A71D9" w:rsidRDefault="00FE4BF6" w:rsidP="00087A43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0,</w:t>
            </w:r>
            <w:r w:rsidRPr="004A71D9">
              <w:rPr>
                <w:color w:val="FF0000"/>
              </w:rPr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4DD5C0D" w14:textId="77777777" w:rsidR="00FE4BF6" w:rsidRPr="004A71D9" w:rsidRDefault="00FE4BF6" w:rsidP="00087A43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</w:rPr>
              <w:t>-1,</w:t>
            </w:r>
            <w:r w:rsidRPr="004A71D9">
              <w:rPr>
                <w:color w:val="FF0000"/>
              </w:rPr>
              <w:t>90</w:t>
            </w:r>
          </w:p>
        </w:tc>
        <w:tc>
          <w:tcPr>
            <w:tcW w:w="1480" w:type="dxa"/>
          </w:tcPr>
          <w:p w14:paraId="5B211FC2" w14:textId="77777777" w:rsidR="00FE4BF6" w:rsidRPr="00CE4B6F" w:rsidRDefault="00FE4BF6" w:rsidP="00087A43">
            <w:pPr>
              <w:suppressAutoHyphens w:val="0"/>
              <w:jc w:val="center"/>
              <w:rPr>
                <w:color w:val="FF0000"/>
                <w:lang w:val="en-US" w:eastAsia="en-US"/>
              </w:rPr>
            </w:pPr>
            <w:r>
              <w:rPr>
                <w:color w:val="FF0000"/>
                <w:lang w:val="en-US" w:eastAsia="en-US"/>
              </w:rPr>
              <w:t>Excluded</w:t>
            </w:r>
          </w:p>
        </w:tc>
      </w:tr>
      <w:tr w:rsidR="00FE4BF6" w:rsidRPr="00CE4B6F" w14:paraId="5ED9ABAB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58115C20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MIRS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D08234C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C3EF520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64E904A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21</w:t>
            </w:r>
          </w:p>
        </w:tc>
        <w:tc>
          <w:tcPr>
            <w:tcW w:w="1480" w:type="dxa"/>
          </w:tcPr>
          <w:p w14:paraId="0F021B30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3B77FCE4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5F9BB7E7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ČMI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3EB11A0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C1018DE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012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096CC4C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29</w:t>
            </w:r>
          </w:p>
        </w:tc>
        <w:tc>
          <w:tcPr>
            <w:tcW w:w="1480" w:type="dxa"/>
          </w:tcPr>
          <w:p w14:paraId="24285CAC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04FC0C89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052D7878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DMDM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C734B91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E26C774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0BE7573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4A71D9">
              <w:t>0</w:t>
            </w:r>
            <w:r>
              <w:t>,</w:t>
            </w:r>
            <w:r w:rsidRPr="004A71D9">
              <w:t>05</w:t>
            </w:r>
          </w:p>
        </w:tc>
        <w:tc>
          <w:tcPr>
            <w:tcW w:w="1480" w:type="dxa"/>
          </w:tcPr>
          <w:p w14:paraId="45AC7B1E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551A6396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5479A70E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SASO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A0AA245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5001744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F89829D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11</w:t>
            </w:r>
          </w:p>
        </w:tc>
        <w:tc>
          <w:tcPr>
            <w:tcW w:w="1480" w:type="dxa"/>
          </w:tcPr>
          <w:p w14:paraId="6964A4FD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73924257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706B5DFC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RISE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2018D59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013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0987276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36BFE9F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 w:rsidRPr="001F644A">
              <w:rPr>
                <w:color w:val="FF0000"/>
              </w:rPr>
              <w:t>-1,53</w:t>
            </w:r>
          </w:p>
        </w:tc>
        <w:tc>
          <w:tcPr>
            <w:tcW w:w="1480" w:type="dxa"/>
          </w:tcPr>
          <w:p w14:paraId="0113E704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50D89A27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4D080528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VSL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7BAB728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1115B63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1EBC758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1,</w:t>
            </w:r>
            <w:r w:rsidRPr="004A71D9">
              <w:t>07</w:t>
            </w:r>
          </w:p>
        </w:tc>
        <w:tc>
          <w:tcPr>
            <w:tcW w:w="1480" w:type="dxa"/>
          </w:tcPr>
          <w:p w14:paraId="7D4B67C3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53F495BA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209E9CD1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FORCE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FF2BECF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002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E8F16F1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26FEC3F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11</w:t>
            </w:r>
          </w:p>
        </w:tc>
        <w:tc>
          <w:tcPr>
            <w:tcW w:w="1480" w:type="dxa"/>
          </w:tcPr>
          <w:p w14:paraId="4AC71EC7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2CFEF4FB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6920EDD0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UME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F503E53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004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473AFFF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533AC2B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67</w:t>
            </w:r>
          </w:p>
        </w:tc>
        <w:tc>
          <w:tcPr>
            <w:tcW w:w="1480" w:type="dxa"/>
          </w:tcPr>
          <w:p w14:paraId="3A60C1FE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3AF5A4B3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4C091481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INM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364721B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F7A361A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E7A3113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-0,</w:t>
            </w:r>
            <w:r w:rsidRPr="004A71D9">
              <w:t>08</w:t>
            </w:r>
          </w:p>
        </w:tc>
        <w:tc>
          <w:tcPr>
            <w:tcW w:w="1480" w:type="dxa"/>
          </w:tcPr>
          <w:p w14:paraId="10B9977F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FE4BF6" w:rsidRPr="00CE4B6F" w14:paraId="3A48BAD2" w14:textId="77777777" w:rsidTr="00087A43">
        <w:trPr>
          <w:trHeight w:val="264"/>
          <w:jc w:val="center"/>
        </w:trPr>
        <w:tc>
          <w:tcPr>
            <w:tcW w:w="1403" w:type="dxa"/>
            <w:vAlign w:val="center"/>
          </w:tcPr>
          <w:p w14:paraId="7CBC3E64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IMBIH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CB27A96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615BADD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008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AAE791D" w14:textId="77777777" w:rsidR="00FE4BF6" w:rsidRPr="004A71D9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  <w:r>
              <w:t>0,</w:t>
            </w:r>
            <w:r w:rsidRPr="004A71D9">
              <w:t>18</w:t>
            </w:r>
          </w:p>
        </w:tc>
        <w:tc>
          <w:tcPr>
            <w:tcW w:w="1480" w:type="dxa"/>
          </w:tcPr>
          <w:p w14:paraId="22693CA8" w14:textId="77777777" w:rsidR="00FE4BF6" w:rsidRPr="00CE4B6F" w:rsidRDefault="00FE4BF6" w:rsidP="00087A43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</w:tbl>
    <w:p w14:paraId="1333D033" w14:textId="77777777" w:rsidR="00FE4BF6" w:rsidRDefault="00FE4BF6" w:rsidP="00FE4BF6">
      <w:pPr>
        <w:pStyle w:val="BodyText2"/>
        <w:spacing w:after="0" w:line="240" w:lineRule="auto"/>
        <w:jc w:val="both"/>
        <w:rPr>
          <w:sz w:val="24"/>
          <w:szCs w:val="24"/>
        </w:rPr>
      </w:pPr>
    </w:p>
    <w:p w14:paraId="604A36E1" w14:textId="77777777" w:rsidR="007E0A53" w:rsidRDefault="007E0A53" w:rsidP="007E0A53"/>
    <w:p w14:paraId="1A282F94" w14:textId="0598CF72" w:rsidR="007E0A53" w:rsidRPr="002119BB" w:rsidRDefault="007E0A53" w:rsidP="007E0A53">
      <w:pPr>
        <w:rPr>
          <w:lang w:val="en-US"/>
        </w:rPr>
      </w:pPr>
      <w:r w:rsidRPr="002119BB">
        <w:rPr>
          <w:lang w:val="en-US"/>
        </w:rPr>
        <w:t>Uncertainty components for 5 mL piston burette</w:t>
      </w:r>
    </w:p>
    <w:p w14:paraId="12B61271" w14:textId="77777777" w:rsidR="007E0A53" w:rsidRPr="002119BB" w:rsidRDefault="007E0A53" w:rsidP="007E0A53">
      <w:pPr>
        <w:rPr>
          <w:lang w:val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7E0A53" w:rsidRPr="0043383D" w14:paraId="01CB8C3B" w14:textId="77777777" w:rsidTr="00087A43">
        <w:trPr>
          <w:jc w:val="center"/>
        </w:trPr>
        <w:tc>
          <w:tcPr>
            <w:tcW w:w="2127" w:type="dxa"/>
            <w:vAlign w:val="center"/>
          </w:tcPr>
          <w:p w14:paraId="6DEE2C13" w14:textId="77777777" w:rsidR="007E0A53" w:rsidRPr="0043383D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43383D">
              <w:rPr>
                <w:bCs/>
                <w:sz w:val="20"/>
                <w:szCs w:val="20"/>
              </w:rPr>
              <w:t>Quantity</w:t>
            </w:r>
            <w:r w:rsidRPr="0043383D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43383D">
              <w:rPr>
                <w:i/>
                <w:iCs/>
                <w:sz w:val="20"/>
                <w:szCs w:val="20"/>
              </w:rPr>
              <w:t>(x</w:t>
            </w:r>
            <w:r w:rsidRPr="0043383D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43383D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651DC97D" w14:textId="77777777" w:rsidR="007E0A53" w:rsidRPr="0043383D" w:rsidRDefault="007E0A53" w:rsidP="00087A43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2C7B287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0218B106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084BEDB4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BFKH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63EAC08C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3FE9A77F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ČMI</w:t>
            </w:r>
          </w:p>
        </w:tc>
      </w:tr>
      <w:tr w:rsidR="007E0A53" w:rsidRPr="0043383D" w14:paraId="75EC9FF2" w14:textId="77777777" w:rsidTr="00087A43">
        <w:trPr>
          <w:jc w:val="center"/>
        </w:trPr>
        <w:tc>
          <w:tcPr>
            <w:tcW w:w="2127" w:type="dxa"/>
            <w:vAlign w:val="center"/>
          </w:tcPr>
          <w:p w14:paraId="78CF65C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Pr="0043383D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94" w:type="dxa"/>
            <w:vAlign w:val="center"/>
          </w:tcPr>
          <w:p w14:paraId="4780AC42" w14:textId="77777777" w:rsidR="007E0A53" w:rsidRPr="0043383D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43383D">
              <w:rPr>
                <w:bCs/>
                <w:sz w:val="20"/>
                <w:szCs w:val="20"/>
                <w:lang w:val="en-US" w:eastAsia="en-US"/>
              </w:rPr>
              <w:t>0.000356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E5D4176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6.71E-04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AA50B6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0.001126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8B36FD2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5.070E-04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6D5995D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1.73E-03</w:t>
            </w:r>
          </w:p>
        </w:tc>
        <w:tc>
          <w:tcPr>
            <w:tcW w:w="1045" w:type="dxa"/>
            <w:vAlign w:val="center"/>
          </w:tcPr>
          <w:p w14:paraId="5B6968F7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0.001</w:t>
            </w:r>
          </w:p>
        </w:tc>
      </w:tr>
      <w:tr w:rsidR="007E0A53" w:rsidRPr="0043383D" w14:paraId="59318290" w14:textId="77777777" w:rsidTr="00087A43">
        <w:trPr>
          <w:jc w:val="center"/>
        </w:trPr>
        <w:tc>
          <w:tcPr>
            <w:tcW w:w="2127" w:type="dxa"/>
            <w:vAlign w:val="center"/>
          </w:tcPr>
          <w:p w14:paraId="11C10D6A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Mass (g)</w:t>
            </w:r>
          </w:p>
        </w:tc>
        <w:tc>
          <w:tcPr>
            <w:tcW w:w="1094" w:type="dxa"/>
            <w:vAlign w:val="center"/>
          </w:tcPr>
          <w:p w14:paraId="362C50C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0.000217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D23E81D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1.07E-04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58C8A1C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5.6057E-05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B9B2B64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8.524E-05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ADC5F4A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1.13E-03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3406A0F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3.14E-05</w:t>
            </w:r>
          </w:p>
        </w:tc>
      </w:tr>
      <w:tr w:rsidR="007E0A53" w:rsidRPr="0043383D" w14:paraId="0620141A" w14:textId="77777777" w:rsidTr="00087A43">
        <w:trPr>
          <w:jc w:val="center"/>
        </w:trPr>
        <w:tc>
          <w:tcPr>
            <w:tcW w:w="2127" w:type="dxa"/>
            <w:vAlign w:val="center"/>
          </w:tcPr>
          <w:p w14:paraId="5B6AA23C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Air Density (g/mL)</w:t>
            </w:r>
          </w:p>
        </w:tc>
        <w:tc>
          <w:tcPr>
            <w:tcW w:w="1094" w:type="dxa"/>
            <w:vAlign w:val="center"/>
          </w:tcPr>
          <w:p w14:paraId="24DEB310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0.000009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E88296F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4.78E-06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8AA38C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9.8291E-07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550FFA3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8.760E-06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F6BE5C9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4.63E-05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95B1422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0.000007</w:t>
            </w:r>
          </w:p>
        </w:tc>
      </w:tr>
      <w:tr w:rsidR="007E0A53" w:rsidRPr="0043383D" w14:paraId="6EF2C33A" w14:textId="77777777" w:rsidTr="00087A43">
        <w:trPr>
          <w:jc w:val="center"/>
        </w:trPr>
        <w:tc>
          <w:tcPr>
            <w:tcW w:w="2127" w:type="dxa"/>
            <w:vAlign w:val="center"/>
          </w:tcPr>
          <w:p w14:paraId="17AFE252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Water Density (g/mL)</w:t>
            </w:r>
          </w:p>
        </w:tc>
        <w:tc>
          <w:tcPr>
            <w:tcW w:w="1094" w:type="dxa"/>
            <w:vAlign w:val="center"/>
          </w:tcPr>
          <w:p w14:paraId="518A121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-0.000050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8E5064D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-2.96E-05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52F7ACF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-0.0002511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98731F0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-1.254E-05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2939CC0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5.42E-04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3F1666A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0.000002</w:t>
            </w:r>
          </w:p>
        </w:tc>
      </w:tr>
      <w:tr w:rsidR="007E0A53" w:rsidRPr="0043383D" w14:paraId="6F0AB208" w14:textId="77777777" w:rsidTr="00087A43">
        <w:trPr>
          <w:jc w:val="center"/>
        </w:trPr>
        <w:tc>
          <w:tcPr>
            <w:tcW w:w="2127" w:type="dxa"/>
            <w:vAlign w:val="center"/>
          </w:tcPr>
          <w:p w14:paraId="72387649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94" w:type="dxa"/>
            <w:vAlign w:val="center"/>
          </w:tcPr>
          <w:p w14:paraId="7B1ED636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0.000003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90CD405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6.57E-06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C2EAE24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3.2321E-06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5DB6B41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6.600E-08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DAE5DBA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6.52E-05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54E7C7D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0.000003</w:t>
            </w:r>
          </w:p>
        </w:tc>
      </w:tr>
      <w:tr w:rsidR="007E0A53" w:rsidRPr="0043383D" w14:paraId="54A2A7DE" w14:textId="77777777" w:rsidTr="00087A43">
        <w:trPr>
          <w:jc w:val="center"/>
        </w:trPr>
        <w:tc>
          <w:tcPr>
            <w:tcW w:w="2127" w:type="dxa"/>
            <w:vAlign w:val="center"/>
          </w:tcPr>
          <w:p w14:paraId="085CC8F5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 xml:space="preserve">Cub. coeff. of expansion from the </w:t>
            </w:r>
            <w:r w:rsidRPr="002119BB">
              <w:rPr>
                <w:sz w:val="20"/>
                <w:szCs w:val="20"/>
                <w:lang w:val="en-US"/>
              </w:rPr>
              <w:lastRenderedPageBreak/>
              <w:t>piston burette material (°C</w:t>
            </w:r>
            <w:r w:rsidRPr="002119BB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2119B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vAlign w:val="center"/>
          </w:tcPr>
          <w:p w14:paraId="6A960FC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lastRenderedPageBreak/>
              <w:t>0.000005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9E84F04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-3.67E-05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02BFA63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-1.342E-05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23168B4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-3.000E-04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C8A98D6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1.39E-04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C160AA1" w14:textId="77777777" w:rsidR="007E0A53" w:rsidRPr="0043383D" w:rsidRDefault="007E0A53" w:rsidP="00087A43">
            <w:pPr>
              <w:jc w:val="center"/>
              <w:rPr>
                <w:sz w:val="20"/>
                <w:szCs w:val="20"/>
                <w:lang w:val="en-US"/>
              </w:rPr>
            </w:pPr>
            <w:r w:rsidRPr="0043383D">
              <w:rPr>
                <w:sz w:val="20"/>
                <w:szCs w:val="20"/>
              </w:rPr>
              <w:t>0.000018</w:t>
            </w:r>
          </w:p>
        </w:tc>
      </w:tr>
      <w:tr w:rsidR="007E0A53" w:rsidRPr="0043383D" w14:paraId="58534C64" w14:textId="77777777" w:rsidTr="00087A43">
        <w:trPr>
          <w:jc w:val="center"/>
        </w:trPr>
        <w:tc>
          <w:tcPr>
            <w:tcW w:w="2127" w:type="dxa"/>
            <w:vAlign w:val="center"/>
          </w:tcPr>
          <w:p w14:paraId="7F0EC045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lastRenderedPageBreak/>
              <w:t>Water temperature (ºC)</w:t>
            </w:r>
          </w:p>
        </w:tc>
        <w:tc>
          <w:tcPr>
            <w:tcW w:w="1094" w:type="dxa"/>
            <w:vAlign w:val="center"/>
          </w:tcPr>
          <w:p w14:paraId="73F301FC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-0.000111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CA0288B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-9.51E-05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7402A0C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-7.821E-05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399E820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-6.000E-06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26ADE54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9.32E-04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8E01A07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0.00002</w:t>
            </w:r>
          </w:p>
        </w:tc>
      </w:tr>
      <w:tr w:rsidR="007E0A53" w:rsidRPr="0043383D" w14:paraId="2B0A6A68" w14:textId="77777777" w:rsidTr="00087A43">
        <w:trPr>
          <w:jc w:val="center"/>
        </w:trPr>
        <w:tc>
          <w:tcPr>
            <w:tcW w:w="2127" w:type="dxa"/>
            <w:vAlign w:val="center"/>
          </w:tcPr>
          <w:p w14:paraId="0EA68DF8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094" w:type="dxa"/>
            <w:vAlign w:val="center"/>
          </w:tcPr>
          <w:p w14:paraId="26A11D51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0.002887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DEE6513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DA849AB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0.0028867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C1EEEB4" w14:textId="77777777" w:rsidR="007E0A53" w:rsidRPr="0043383D" w:rsidRDefault="007E0A53" w:rsidP="00087A43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2.900E-03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9B8311B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2.89E-03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A4097C0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0.002887</w:t>
            </w:r>
          </w:p>
        </w:tc>
      </w:tr>
      <w:tr w:rsidR="007E0A53" w:rsidRPr="0043383D" w14:paraId="303140EE" w14:textId="77777777" w:rsidTr="00087A43">
        <w:trPr>
          <w:jc w:val="center"/>
        </w:trPr>
        <w:tc>
          <w:tcPr>
            <w:tcW w:w="2127" w:type="dxa"/>
            <w:vAlign w:val="center"/>
          </w:tcPr>
          <w:p w14:paraId="49A0E076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vAlign w:val="center"/>
          </w:tcPr>
          <w:p w14:paraId="3BCFF00D" w14:textId="77777777" w:rsidR="007E0A53" w:rsidRPr="0043383D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0.000168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338ECC1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1.44E-03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9DF6D46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 -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B6FE301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 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E648FA2" w14:textId="77777777" w:rsidR="007E0A53" w:rsidRPr="0043383D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43383D">
              <w:rPr>
                <w:sz w:val="20"/>
                <w:szCs w:val="20"/>
              </w:rPr>
              <w:t>2.52E-03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2E6ED7A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0.001246</w:t>
            </w:r>
          </w:p>
        </w:tc>
      </w:tr>
      <w:tr w:rsidR="007E0A53" w:rsidRPr="0043383D" w14:paraId="33EA3575" w14:textId="77777777" w:rsidTr="00087A43">
        <w:trPr>
          <w:jc w:val="center"/>
        </w:trPr>
        <w:tc>
          <w:tcPr>
            <w:tcW w:w="2127" w:type="dxa"/>
            <w:vAlign w:val="center"/>
          </w:tcPr>
          <w:p w14:paraId="6C94BB9B" w14:textId="77777777" w:rsidR="007E0A53" w:rsidRPr="0043383D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8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94" w:type="dxa"/>
            <w:vAlign w:val="center"/>
          </w:tcPr>
          <w:p w14:paraId="20EE1EA6" w14:textId="77777777" w:rsidR="007E0A53" w:rsidRPr="0043383D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A1A8B29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3.30E-03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759A154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0.0031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48EC989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4D68B8C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0.0045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5B46096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0.0033</w:t>
            </w:r>
          </w:p>
        </w:tc>
      </w:tr>
      <w:tr w:rsidR="007E0A53" w:rsidRPr="0043383D" w14:paraId="1A7BDCDA" w14:textId="77777777" w:rsidTr="00087A43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3B11909D" w14:textId="77777777" w:rsidR="007E0A53" w:rsidRPr="0043383D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8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2BE598F9" w14:textId="77777777" w:rsidR="007E0A53" w:rsidRPr="0043383D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  <w:lang w:val="en-US" w:eastAsia="en-US"/>
              </w:rPr>
              <w:t>0.006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222A5C4E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0.007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4E23D9A0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0.006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5060BF4B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0.006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2A9776DD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 w:rsidRPr="0043383D">
              <w:rPr>
                <w:sz w:val="20"/>
                <w:szCs w:val="20"/>
              </w:rPr>
              <w:t>0.009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0FB7D53A" w14:textId="77777777" w:rsidR="007E0A53" w:rsidRPr="0043383D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</w:t>
            </w:r>
          </w:p>
        </w:tc>
      </w:tr>
    </w:tbl>
    <w:p w14:paraId="1CD45550" w14:textId="77777777" w:rsidR="007E0A53" w:rsidRDefault="007E0A53" w:rsidP="007E0A53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7E0A53" w:rsidRPr="00A85007" w14:paraId="092400A1" w14:textId="77777777" w:rsidTr="00087A43">
        <w:trPr>
          <w:jc w:val="center"/>
        </w:trPr>
        <w:tc>
          <w:tcPr>
            <w:tcW w:w="2127" w:type="dxa"/>
            <w:vAlign w:val="center"/>
          </w:tcPr>
          <w:p w14:paraId="18D9A7CB" w14:textId="77777777" w:rsidR="007E0A53" w:rsidRPr="00A85007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Quantity</w:t>
            </w:r>
            <w:r w:rsidRPr="00A85007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A85007">
              <w:rPr>
                <w:i/>
                <w:iCs/>
                <w:sz w:val="20"/>
                <w:szCs w:val="20"/>
              </w:rPr>
              <w:t>(x</w:t>
            </w:r>
            <w:r w:rsidRPr="00A85007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A85007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7106E664" w14:textId="77777777" w:rsidR="007E0A53" w:rsidRPr="00A85007" w:rsidRDefault="007E0A53" w:rsidP="00087A43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30C18DC1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0C67EFAC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0A6242B3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VSL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76A57CC1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45AFED00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</w:tr>
      <w:tr w:rsidR="007E0A53" w:rsidRPr="00A85007" w14:paraId="7B101070" w14:textId="77777777" w:rsidTr="00087A43">
        <w:trPr>
          <w:jc w:val="center"/>
        </w:trPr>
        <w:tc>
          <w:tcPr>
            <w:tcW w:w="2127" w:type="dxa"/>
            <w:vAlign w:val="center"/>
          </w:tcPr>
          <w:p w14:paraId="4538DBFB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Pr="00A85007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15C0E91" w14:textId="77777777" w:rsidR="007E0A53" w:rsidRPr="00A85007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0.0018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3A7971C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1.09E-03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F5CDD1F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3.499</w:t>
            </w:r>
            <w:r w:rsidRPr="00A85007">
              <w:rPr>
                <w:bCs/>
                <w:sz w:val="20"/>
                <w:szCs w:val="20"/>
              </w:rPr>
              <w:t>E-04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89BC0D5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A418BAA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3.7107E-03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7F97BBE4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5.52</w:t>
            </w:r>
            <w:r w:rsidRPr="00A85007">
              <w:rPr>
                <w:sz w:val="20"/>
                <w:szCs w:val="20"/>
              </w:rPr>
              <w:t>E-04</w:t>
            </w:r>
          </w:p>
        </w:tc>
      </w:tr>
      <w:tr w:rsidR="007E0A53" w:rsidRPr="00A85007" w14:paraId="08E7BAB1" w14:textId="77777777" w:rsidTr="00087A43">
        <w:trPr>
          <w:jc w:val="center"/>
        </w:trPr>
        <w:tc>
          <w:tcPr>
            <w:tcW w:w="2127" w:type="dxa"/>
            <w:vAlign w:val="center"/>
          </w:tcPr>
          <w:p w14:paraId="32538735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Mass (g)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976D318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2.69E-05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E8D2D90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1.57E-03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919D218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8.520</w:t>
            </w:r>
            <w:r w:rsidRPr="00A85007">
              <w:rPr>
                <w:bCs/>
                <w:sz w:val="20"/>
                <w:szCs w:val="20"/>
              </w:rPr>
              <w:t>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E9DA209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05DF966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3.5100E-05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035BEDB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1.57</w:t>
            </w:r>
            <w:r w:rsidRPr="00A85007">
              <w:rPr>
                <w:sz w:val="20"/>
                <w:szCs w:val="20"/>
              </w:rPr>
              <w:t>E-04</w:t>
            </w:r>
          </w:p>
        </w:tc>
      </w:tr>
      <w:tr w:rsidR="007E0A53" w:rsidRPr="00A85007" w14:paraId="58E4B481" w14:textId="77777777" w:rsidTr="00087A43">
        <w:trPr>
          <w:jc w:val="center"/>
        </w:trPr>
        <w:tc>
          <w:tcPr>
            <w:tcW w:w="2127" w:type="dxa"/>
            <w:vAlign w:val="center"/>
          </w:tcPr>
          <w:p w14:paraId="3CF1D7B1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Air Density (g/mL)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4EC6E67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1.66E-06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D543BBD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3.08E-03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3847EBA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1.272</w:t>
            </w:r>
            <w:r w:rsidRPr="00A85007">
              <w:rPr>
                <w:bCs/>
                <w:sz w:val="20"/>
                <w:szCs w:val="20"/>
              </w:rPr>
              <w:t>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CFE80D5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AA14E5C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2.5090E-04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7947F73C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6.34</w:t>
            </w:r>
            <w:r w:rsidRPr="00A85007">
              <w:rPr>
                <w:sz w:val="20"/>
                <w:szCs w:val="20"/>
              </w:rPr>
              <w:t>E-06</w:t>
            </w:r>
          </w:p>
        </w:tc>
      </w:tr>
      <w:tr w:rsidR="007E0A53" w:rsidRPr="00A85007" w14:paraId="384AAE38" w14:textId="77777777" w:rsidTr="00087A43">
        <w:trPr>
          <w:jc w:val="center"/>
        </w:trPr>
        <w:tc>
          <w:tcPr>
            <w:tcW w:w="2127" w:type="dxa"/>
            <w:vAlign w:val="center"/>
          </w:tcPr>
          <w:p w14:paraId="58ED8E81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Water Density (g/mL)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C80DC4E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-4.63E-05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6907653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-4.63E-05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F182DC3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-1.445</w:t>
            </w:r>
            <w:r w:rsidRPr="00A85007">
              <w:rPr>
                <w:bCs/>
                <w:sz w:val="20"/>
                <w:szCs w:val="20"/>
              </w:rPr>
              <w:t>E-04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DA062FC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D0252E3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2.9060E-04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D329354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1.58</w:t>
            </w:r>
            <w:r w:rsidRPr="00A85007">
              <w:rPr>
                <w:sz w:val="20"/>
                <w:szCs w:val="20"/>
              </w:rPr>
              <w:t>E-05</w:t>
            </w:r>
          </w:p>
        </w:tc>
      </w:tr>
      <w:tr w:rsidR="007E0A53" w:rsidRPr="00A85007" w14:paraId="1F3B2DB9" w14:textId="77777777" w:rsidTr="00087A43">
        <w:trPr>
          <w:jc w:val="center"/>
        </w:trPr>
        <w:tc>
          <w:tcPr>
            <w:tcW w:w="2127" w:type="dxa"/>
            <w:vAlign w:val="center"/>
          </w:tcPr>
          <w:p w14:paraId="240A76BB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079BC59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6.63E-06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93B8910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2.61E-05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1C05DF6A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2.629</w:t>
            </w:r>
            <w:r w:rsidRPr="00A85007">
              <w:rPr>
                <w:bCs/>
                <w:sz w:val="20"/>
                <w:szCs w:val="20"/>
              </w:rPr>
              <w:t>E-06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858AC9E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CE2EB55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 </w:t>
            </w:r>
            <w:r w:rsidRPr="00A85007">
              <w:rPr>
                <w:rStyle w:val="FootnoteReference"/>
                <w:sz w:val="20"/>
                <w:szCs w:val="20"/>
              </w:rPr>
              <w:footnoteReference w:id="31"/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86B1616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2.54</w:t>
            </w:r>
            <w:r w:rsidRPr="00A85007">
              <w:rPr>
                <w:sz w:val="20"/>
                <w:szCs w:val="20"/>
              </w:rPr>
              <w:t>E-06</w:t>
            </w:r>
          </w:p>
        </w:tc>
      </w:tr>
      <w:tr w:rsidR="007E0A53" w:rsidRPr="00A85007" w14:paraId="486E6291" w14:textId="77777777" w:rsidTr="00087A43">
        <w:trPr>
          <w:jc w:val="center"/>
        </w:trPr>
        <w:tc>
          <w:tcPr>
            <w:tcW w:w="2127" w:type="dxa"/>
            <w:vAlign w:val="center"/>
          </w:tcPr>
          <w:p w14:paraId="3C55E2FB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2119BB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2119B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5F189AE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-6.35E-06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E3BB186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-3.20E-04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3164F4D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-4.046</w:t>
            </w:r>
            <w:r w:rsidRPr="00A85007">
              <w:rPr>
                <w:bCs/>
                <w:sz w:val="20"/>
                <w:szCs w:val="20"/>
              </w:rPr>
              <w:t>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9ED0CD8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612AC70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7.7270E-04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56E02CD" w14:textId="77777777" w:rsidR="007E0A53" w:rsidRPr="00A85007" w:rsidRDefault="007E0A53" w:rsidP="00087A4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4.45</w:t>
            </w:r>
            <w:r w:rsidRPr="00A85007">
              <w:rPr>
                <w:sz w:val="20"/>
                <w:szCs w:val="20"/>
              </w:rPr>
              <w:t>E-06</w:t>
            </w:r>
          </w:p>
        </w:tc>
      </w:tr>
      <w:tr w:rsidR="007E0A53" w:rsidRPr="00A85007" w14:paraId="0762DCB2" w14:textId="77777777" w:rsidTr="00087A43">
        <w:trPr>
          <w:jc w:val="center"/>
        </w:trPr>
        <w:tc>
          <w:tcPr>
            <w:tcW w:w="2127" w:type="dxa"/>
            <w:vAlign w:val="center"/>
          </w:tcPr>
          <w:p w14:paraId="4DC82453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12266137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-4.45E-05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56C4562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-3.47E-03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5AEA89B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1.0392E-04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886FA48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D3C69EF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2.2000E-03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1B8BE21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3.47</w:t>
            </w:r>
            <w:r w:rsidRPr="00A85007">
              <w:rPr>
                <w:sz w:val="20"/>
                <w:szCs w:val="20"/>
              </w:rPr>
              <w:t>E-04</w:t>
            </w:r>
          </w:p>
        </w:tc>
      </w:tr>
      <w:tr w:rsidR="007E0A53" w:rsidRPr="00A85007" w14:paraId="76F2E9A7" w14:textId="77777777" w:rsidTr="00087A43">
        <w:trPr>
          <w:jc w:val="center"/>
        </w:trPr>
        <w:tc>
          <w:tcPr>
            <w:tcW w:w="2127" w:type="dxa"/>
            <w:vAlign w:val="center"/>
          </w:tcPr>
          <w:p w14:paraId="76B950EF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E62CA79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0.00289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EFE624A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300DA506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bCs/>
                <w:sz w:val="20"/>
                <w:szCs w:val="20"/>
              </w:rPr>
              <w:t>4.0825E-03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6809FA3" w14:textId="77777777" w:rsidR="007E0A53" w:rsidRPr="00A85007" w:rsidRDefault="007E0A53" w:rsidP="00087A43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0.0041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F78FC7E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5.8000E-03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F7B442B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2.89</w:t>
            </w:r>
            <w:r w:rsidRPr="00A85007">
              <w:rPr>
                <w:sz w:val="20"/>
                <w:szCs w:val="20"/>
              </w:rPr>
              <w:t>E-03</w:t>
            </w:r>
          </w:p>
        </w:tc>
      </w:tr>
      <w:tr w:rsidR="007E0A53" w:rsidRPr="00A85007" w14:paraId="27EA86A0" w14:textId="77777777" w:rsidTr="00087A43">
        <w:trPr>
          <w:jc w:val="center"/>
        </w:trPr>
        <w:tc>
          <w:tcPr>
            <w:tcW w:w="2127" w:type="dxa"/>
            <w:vAlign w:val="center"/>
          </w:tcPr>
          <w:p w14:paraId="5FFAA92C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E38E06A" w14:textId="77777777" w:rsidR="007E0A53" w:rsidRPr="00A85007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 -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7061DC5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 -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0B0F18D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- 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F2F5FAD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0.0002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7764532" w14:textId="77777777" w:rsidR="007E0A53" w:rsidRPr="00A85007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A85007">
              <w:rPr>
                <w:sz w:val="20"/>
                <w:szCs w:val="20"/>
              </w:rPr>
              <w:t>2.9004E-03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F493E5F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 -</w:t>
            </w:r>
          </w:p>
        </w:tc>
      </w:tr>
      <w:tr w:rsidR="007E0A53" w:rsidRPr="00A85007" w14:paraId="6CF6FA8F" w14:textId="77777777" w:rsidTr="00087A43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B3B5FDF" w14:textId="77777777" w:rsidR="007E0A53" w:rsidRPr="00A85007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0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FD9CD3E" w14:textId="77777777" w:rsidR="007E0A53" w:rsidRPr="00A85007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0.0034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1A3BEA1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bCs/>
                <w:sz w:val="20"/>
                <w:szCs w:val="20"/>
              </w:rPr>
              <w:t>0.0057985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1D51109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0.0041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5FB6B5A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0.0042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9521072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0.00784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C4DBA76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0.00296</w:t>
            </w:r>
          </w:p>
        </w:tc>
      </w:tr>
      <w:tr w:rsidR="007E0A53" w:rsidRPr="00A85007" w14:paraId="40E2C250" w14:textId="77777777" w:rsidTr="00087A43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59F73AE8" w14:textId="77777777" w:rsidR="007E0A53" w:rsidRPr="00A85007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0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7C9BB2F7" w14:textId="77777777" w:rsidR="007E0A53" w:rsidRPr="00A85007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0.0068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7C2DA204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bCs/>
                <w:sz w:val="20"/>
                <w:szCs w:val="20"/>
              </w:rPr>
              <w:t>0.011597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7DAD700E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0.0082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01B0CBFD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0.0084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768E68F9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 w:rsidRPr="00A85007">
              <w:rPr>
                <w:sz w:val="20"/>
                <w:szCs w:val="20"/>
              </w:rPr>
              <w:t>0.016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505DFDE9" w14:textId="77777777" w:rsidR="007E0A53" w:rsidRPr="00A85007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0.0059</w:t>
            </w:r>
          </w:p>
        </w:tc>
      </w:tr>
    </w:tbl>
    <w:p w14:paraId="5EF81E9B" w14:textId="77777777" w:rsidR="007E0A53" w:rsidRDefault="007E0A53" w:rsidP="007E0A53"/>
    <w:p w14:paraId="6FBAFFD7" w14:textId="77777777" w:rsidR="007E0A53" w:rsidRDefault="007E0A53" w:rsidP="007E0A53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8"/>
        <w:gridCol w:w="1407"/>
        <w:gridCol w:w="1417"/>
      </w:tblGrid>
      <w:tr w:rsidR="007E0A53" w:rsidRPr="00DE5680" w14:paraId="4A63A68A" w14:textId="77777777" w:rsidTr="00087A43">
        <w:trPr>
          <w:jc w:val="center"/>
        </w:trPr>
        <w:tc>
          <w:tcPr>
            <w:tcW w:w="3408" w:type="dxa"/>
            <w:vAlign w:val="center"/>
          </w:tcPr>
          <w:p w14:paraId="73F5D948" w14:textId="77777777" w:rsidR="007E0A53" w:rsidRPr="00DE5680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DE5680">
              <w:rPr>
                <w:bCs/>
                <w:sz w:val="20"/>
                <w:szCs w:val="20"/>
              </w:rPr>
              <w:t>Quantity</w:t>
            </w:r>
            <w:r w:rsidRPr="00DE5680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DE5680">
              <w:rPr>
                <w:i/>
                <w:iCs/>
                <w:sz w:val="20"/>
                <w:szCs w:val="20"/>
              </w:rPr>
              <w:t>(x</w:t>
            </w:r>
            <w:r w:rsidRPr="00DE5680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DE5680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07" w:type="dxa"/>
            <w:shd w:val="clear" w:color="auto" w:fill="C6D9F1" w:themeFill="text2" w:themeFillTint="33"/>
            <w:vAlign w:val="center"/>
          </w:tcPr>
          <w:p w14:paraId="399D9ADD" w14:textId="77777777" w:rsidR="007E0A53" w:rsidRPr="00DE5680" w:rsidRDefault="007E0A53" w:rsidP="00087A43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14:paraId="6E4AE5ED" w14:textId="77777777" w:rsidR="007E0A53" w:rsidRPr="00DE5680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7E0A53" w:rsidRPr="00DE5680" w14:paraId="6EA5F203" w14:textId="77777777" w:rsidTr="00087A43">
        <w:trPr>
          <w:jc w:val="center"/>
        </w:trPr>
        <w:tc>
          <w:tcPr>
            <w:tcW w:w="3408" w:type="dxa"/>
            <w:vAlign w:val="center"/>
          </w:tcPr>
          <w:p w14:paraId="6BF8D645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Pr="00DE5680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4441029D" w14:textId="77777777" w:rsidR="007E0A53" w:rsidRPr="00DE5680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0.000789096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E0A18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6.173E-04</w:t>
            </w:r>
          </w:p>
        </w:tc>
      </w:tr>
      <w:tr w:rsidR="007E0A53" w:rsidRPr="00DE5680" w14:paraId="0836151A" w14:textId="77777777" w:rsidTr="00087A43">
        <w:trPr>
          <w:jc w:val="center"/>
        </w:trPr>
        <w:tc>
          <w:tcPr>
            <w:tcW w:w="3408" w:type="dxa"/>
            <w:vAlign w:val="center"/>
          </w:tcPr>
          <w:p w14:paraId="6F425F3D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Mass (g)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04C94A1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0.002496970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EECCDC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1.140E-03</w:t>
            </w:r>
          </w:p>
        </w:tc>
      </w:tr>
      <w:tr w:rsidR="007E0A53" w:rsidRPr="00DE5680" w14:paraId="00BE8CB3" w14:textId="77777777" w:rsidTr="00087A43">
        <w:trPr>
          <w:jc w:val="center"/>
        </w:trPr>
        <w:tc>
          <w:tcPr>
            <w:tcW w:w="3408" w:type="dxa"/>
            <w:vAlign w:val="center"/>
          </w:tcPr>
          <w:p w14:paraId="1DD43F9E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Air Density (g/mL)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72995A93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0.000000344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34B2DE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2.386E-06</w:t>
            </w:r>
          </w:p>
        </w:tc>
      </w:tr>
      <w:tr w:rsidR="007E0A53" w:rsidRPr="00DE5680" w14:paraId="7D5C3499" w14:textId="77777777" w:rsidTr="00087A43">
        <w:trPr>
          <w:jc w:val="center"/>
        </w:trPr>
        <w:tc>
          <w:tcPr>
            <w:tcW w:w="3408" w:type="dxa"/>
            <w:vAlign w:val="center"/>
          </w:tcPr>
          <w:p w14:paraId="29285C4A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Water Density (g/mL)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C6939A5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0.000008676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D534ED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2.606E-05</w:t>
            </w:r>
          </w:p>
        </w:tc>
      </w:tr>
      <w:tr w:rsidR="007E0A53" w:rsidRPr="00DE5680" w14:paraId="3157F3F5" w14:textId="77777777" w:rsidTr="00087A43">
        <w:trPr>
          <w:jc w:val="center"/>
        </w:trPr>
        <w:tc>
          <w:tcPr>
            <w:tcW w:w="3408" w:type="dxa"/>
            <w:vAlign w:val="center"/>
          </w:tcPr>
          <w:p w14:paraId="555ABCE1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50CE1C7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0.000105604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3E4132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6.068E-06</w:t>
            </w:r>
          </w:p>
        </w:tc>
      </w:tr>
      <w:tr w:rsidR="007E0A53" w:rsidRPr="00DE5680" w14:paraId="288AF45A" w14:textId="77777777" w:rsidTr="00087A43">
        <w:trPr>
          <w:jc w:val="center"/>
        </w:trPr>
        <w:tc>
          <w:tcPr>
            <w:tcW w:w="3408" w:type="dxa"/>
            <w:vAlign w:val="center"/>
          </w:tcPr>
          <w:p w14:paraId="1636BAD9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2119BB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2119B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4CAADD30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0.000043710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469C8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4.943E-05</w:t>
            </w:r>
          </w:p>
        </w:tc>
      </w:tr>
      <w:tr w:rsidR="007E0A53" w:rsidRPr="00DE5680" w14:paraId="245C00C2" w14:textId="77777777" w:rsidTr="00087A43">
        <w:trPr>
          <w:jc w:val="center"/>
        </w:trPr>
        <w:tc>
          <w:tcPr>
            <w:tcW w:w="3408" w:type="dxa"/>
            <w:vAlign w:val="center"/>
          </w:tcPr>
          <w:p w14:paraId="75CCDA3D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4EDD432E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0.000103796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6720A4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2.731E-04</w:t>
            </w:r>
          </w:p>
        </w:tc>
      </w:tr>
      <w:tr w:rsidR="007E0A53" w:rsidRPr="00DE5680" w14:paraId="639322B1" w14:textId="77777777" w:rsidTr="00087A43">
        <w:trPr>
          <w:jc w:val="center"/>
        </w:trPr>
        <w:tc>
          <w:tcPr>
            <w:tcW w:w="3408" w:type="dxa"/>
            <w:vAlign w:val="center"/>
          </w:tcPr>
          <w:p w14:paraId="7895C965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55C2D5E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0.001432415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45246C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>2.887E-03</w:t>
            </w:r>
          </w:p>
        </w:tc>
      </w:tr>
      <w:tr w:rsidR="007E0A53" w:rsidRPr="00DE5680" w14:paraId="0120C8F7" w14:textId="77777777" w:rsidTr="00087A43">
        <w:trPr>
          <w:jc w:val="center"/>
        </w:trPr>
        <w:tc>
          <w:tcPr>
            <w:tcW w:w="3408" w:type="dxa"/>
            <w:vAlign w:val="center"/>
          </w:tcPr>
          <w:p w14:paraId="1EA6C9E1" w14:textId="77777777" w:rsidR="007E0A53" w:rsidRPr="00DE5680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DE5680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7F9B6D97" w14:textId="77777777" w:rsidR="007E0A53" w:rsidRPr="00DE5680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DE5680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C8242F" w14:textId="77777777" w:rsidR="007E0A53" w:rsidRPr="00DE5680" w:rsidRDefault="007E0A53" w:rsidP="00087A43">
            <w:pPr>
              <w:jc w:val="center"/>
              <w:rPr>
                <w:sz w:val="20"/>
                <w:szCs w:val="20"/>
              </w:rPr>
            </w:pPr>
            <w:r w:rsidRPr="00DE5680">
              <w:rPr>
                <w:sz w:val="20"/>
                <w:szCs w:val="20"/>
              </w:rPr>
              <w:t>5.000E-04</w:t>
            </w:r>
          </w:p>
        </w:tc>
      </w:tr>
      <w:tr w:rsidR="007E0A53" w:rsidRPr="00DE5680" w14:paraId="42430BCB" w14:textId="77777777" w:rsidTr="00087A43">
        <w:trPr>
          <w:jc w:val="center"/>
        </w:trPr>
        <w:tc>
          <w:tcPr>
            <w:tcW w:w="3408" w:type="dxa"/>
            <w:vAlign w:val="center"/>
          </w:tcPr>
          <w:p w14:paraId="61CA4D72" w14:textId="77777777" w:rsidR="007E0A53" w:rsidRPr="00DE5680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407" w:type="dxa"/>
            <w:shd w:val="clear" w:color="auto" w:fill="auto"/>
            <w:vAlign w:val="bottom"/>
          </w:tcPr>
          <w:p w14:paraId="290A0494" w14:textId="77777777" w:rsidR="007E0A53" w:rsidRPr="00DE5680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DE5680">
              <w:rPr>
                <w:sz w:val="20"/>
                <w:szCs w:val="20"/>
              </w:rPr>
              <w:t>0.00299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5E71DE" w14:textId="77777777" w:rsidR="007E0A53" w:rsidRPr="00DE5680" w:rsidRDefault="007E0A53" w:rsidP="00087A43">
            <w:pPr>
              <w:jc w:val="center"/>
              <w:rPr>
                <w:sz w:val="20"/>
                <w:szCs w:val="20"/>
              </w:rPr>
            </w:pPr>
            <w:r w:rsidRPr="00DE5680">
              <w:rPr>
                <w:bCs/>
                <w:sz w:val="20"/>
                <w:szCs w:val="20"/>
              </w:rPr>
              <w:t>0.003</w:t>
            </w:r>
          </w:p>
        </w:tc>
      </w:tr>
      <w:tr w:rsidR="007E0A53" w:rsidRPr="00DE5680" w14:paraId="66D5A8AB" w14:textId="77777777" w:rsidTr="00087A43">
        <w:trPr>
          <w:jc w:val="center"/>
        </w:trPr>
        <w:tc>
          <w:tcPr>
            <w:tcW w:w="3408" w:type="dxa"/>
            <w:shd w:val="clear" w:color="auto" w:fill="C6D9F1" w:themeFill="text2" w:themeFillTint="33"/>
            <w:vAlign w:val="center"/>
          </w:tcPr>
          <w:p w14:paraId="212842CA" w14:textId="77777777" w:rsidR="007E0A53" w:rsidRPr="00DE5680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6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407" w:type="dxa"/>
            <w:shd w:val="clear" w:color="auto" w:fill="C6D9F1" w:themeFill="text2" w:themeFillTint="33"/>
            <w:vAlign w:val="bottom"/>
          </w:tcPr>
          <w:p w14:paraId="209711A8" w14:textId="77777777" w:rsidR="007E0A53" w:rsidRPr="00DE5680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DE5680">
              <w:rPr>
                <w:sz w:val="20"/>
                <w:szCs w:val="20"/>
              </w:rPr>
              <w:t>0.00598</w:t>
            </w:r>
          </w:p>
        </w:tc>
        <w:tc>
          <w:tcPr>
            <w:tcW w:w="1417" w:type="dxa"/>
            <w:shd w:val="clear" w:color="auto" w:fill="C6D9F1" w:themeFill="text2" w:themeFillTint="33"/>
            <w:vAlign w:val="bottom"/>
          </w:tcPr>
          <w:p w14:paraId="5E8D1E70" w14:textId="77777777" w:rsidR="007E0A53" w:rsidRPr="00DE5680" w:rsidRDefault="007E0A53" w:rsidP="00087A43">
            <w:pPr>
              <w:jc w:val="center"/>
              <w:rPr>
                <w:sz w:val="20"/>
                <w:szCs w:val="20"/>
              </w:rPr>
            </w:pPr>
            <w:r w:rsidRPr="00DE5680">
              <w:rPr>
                <w:bCs/>
                <w:sz w:val="20"/>
                <w:szCs w:val="20"/>
              </w:rPr>
              <w:t>0.006</w:t>
            </w:r>
          </w:p>
        </w:tc>
      </w:tr>
    </w:tbl>
    <w:p w14:paraId="2DB49D3C" w14:textId="77777777" w:rsidR="007E0A53" w:rsidRDefault="007E0A53" w:rsidP="007E0A53"/>
    <w:p w14:paraId="3FEC04E3" w14:textId="77777777" w:rsidR="007E0A53" w:rsidRDefault="007E0A53" w:rsidP="007E0A53"/>
    <w:p w14:paraId="4A11FA6E" w14:textId="77777777" w:rsidR="007E0A53" w:rsidRDefault="007E0A53" w:rsidP="007E0A53"/>
    <w:p w14:paraId="224BD073" w14:textId="77777777" w:rsidR="007E0A53" w:rsidRDefault="007E0A53" w:rsidP="007E0A53"/>
    <w:p w14:paraId="05ABE8DD" w14:textId="77777777" w:rsidR="007E0A53" w:rsidRDefault="007E0A53" w:rsidP="007E0A53"/>
    <w:p w14:paraId="39C798CF" w14:textId="77777777" w:rsidR="007E0A53" w:rsidRDefault="007E0A53" w:rsidP="007E0A53"/>
    <w:p w14:paraId="2422E035" w14:textId="77777777" w:rsidR="007E0A53" w:rsidRDefault="007E0A53" w:rsidP="007E0A53"/>
    <w:p w14:paraId="6FC5260C" w14:textId="77777777" w:rsidR="007E0A53" w:rsidRDefault="007E0A53" w:rsidP="007E0A53"/>
    <w:p w14:paraId="3F9D8689" w14:textId="77777777" w:rsidR="007E0A53" w:rsidRDefault="007E0A53" w:rsidP="007E0A53"/>
    <w:p w14:paraId="0500DCF8" w14:textId="77777777" w:rsidR="007E0A53" w:rsidRDefault="007E0A53" w:rsidP="007E0A53"/>
    <w:p w14:paraId="0D29C53A" w14:textId="525AF1EC" w:rsidR="007E0A53" w:rsidRPr="002119BB" w:rsidRDefault="007E0A53" w:rsidP="007E0A53">
      <w:pPr>
        <w:rPr>
          <w:lang w:val="en-US"/>
        </w:rPr>
      </w:pPr>
      <w:r w:rsidRPr="002119BB">
        <w:rPr>
          <w:lang w:val="en-US"/>
        </w:rPr>
        <w:lastRenderedPageBreak/>
        <w:t>Uncertainty components for 25 mL piston burette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094"/>
        <w:gridCol w:w="1159"/>
        <w:gridCol w:w="1180"/>
        <w:gridCol w:w="1168"/>
        <w:gridCol w:w="1158"/>
        <w:gridCol w:w="1045"/>
      </w:tblGrid>
      <w:tr w:rsidR="007E0A53" w:rsidRPr="00154978" w14:paraId="3767F92D" w14:textId="77777777" w:rsidTr="00087A43">
        <w:trPr>
          <w:jc w:val="center"/>
        </w:trPr>
        <w:tc>
          <w:tcPr>
            <w:tcW w:w="2127" w:type="dxa"/>
            <w:vAlign w:val="center"/>
          </w:tcPr>
          <w:p w14:paraId="167FFF37" w14:textId="77777777" w:rsidR="007E0A53" w:rsidRPr="00154978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154978">
              <w:rPr>
                <w:bCs/>
                <w:sz w:val="20"/>
                <w:szCs w:val="20"/>
              </w:rPr>
              <w:t>Quantity</w:t>
            </w:r>
            <w:r w:rsidRPr="00154978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154978">
              <w:rPr>
                <w:i/>
                <w:iCs/>
                <w:sz w:val="20"/>
                <w:szCs w:val="20"/>
              </w:rPr>
              <w:t>(x</w:t>
            </w:r>
            <w:r w:rsidRPr="00154978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154978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476E9CD9" w14:textId="77777777" w:rsidR="007E0A53" w:rsidRPr="00154978" w:rsidRDefault="007E0A53" w:rsidP="00087A43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79840FB0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MBM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5A5AD17D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IPQ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6923A0AB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BFKH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16D7AE6B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MIRS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6B4B00BB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ČMI</w:t>
            </w:r>
          </w:p>
        </w:tc>
      </w:tr>
      <w:tr w:rsidR="007E0A53" w:rsidRPr="00154978" w14:paraId="0A273743" w14:textId="77777777" w:rsidTr="00087A43">
        <w:trPr>
          <w:jc w:val="center"/>
        </w:trPr>
        <w:tc>
          <w:tcPr>
            <w:tcW w:w="2127" w:type="dxa"/>
            <w:vAlign w:val="center"/>
          </w:tcPr>
          <w:p w14:paraId="2ACEF4E9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Pr="00154978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94" w:type="dxa"/>
            <w:vAlign w:val="center"/>
          </w:tcPr>
          <w:p w14:paraId="60966602" w14:textId="77777777" w:rsidR="007E0A53" w:rsidRPr="00154978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154978">
              <w:rPr>
                <w:bCs/>
                <w:sz w:val="20"/>
                <w:szCs w:val="20"/>
                <w:lang w:val="en-US" w:eastAsia="en-US"/>
              </w:rPr>
              <w:t>0.000412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4D452F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7.29E-04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0807BD7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0.00173772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C1BCF55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2.451E-04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1EDBCC2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1.56E-03</w:t>
            </w:r>
          </w:p>
        </w:tc>
        <w:tc>
          <w:tcPr>
            <w:tcW w:w="1045" w:type="dxa"/>
            <w:vAlign w:val="center"/>
          </w:tcPr>
          <w:p w14:paraId="686F1FE3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sr-Cyrl-RS" w:eastAsia="en-US"/>
              </w:rPr>
            </w:pPr>
            <w:r w:rsidRPr="00154978">
              <w:rPr>
                <w:sz w:val="20"/>
                <w:szCs w:val="20"/>
                <w:lang w:val="sr-Cyrl-RS" w:eastAsia="en-US"/>
              </w:rPr>
              <w:t>0.001</w:t>
            </w:r>
          </w:p>
        </w:tc>
      </w:tr>
      <w:tr w:rsidR="007E0A53" w:rsidRPr="00154978" w14:paraId="3D31893E" w14:textId="77777777" w:rsidTr="00087A43">
        <w:trPr>
          <w:jc w:val="center"/>
        </w:trPr>
        <w:tc>
          <w:tcPr>
            <w:tcW w:w="2127" w:type="dxa"/>
            <w:vAlign w:val="center"/>
          </w:tcPr>
          <w:p w14:paraId="1D7FB91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Mass (g)</w:t>
            </w:r>
          </w:p>
        </w:tc>
        <w:tc>
          <w:tcPr>
            <w:tcW w:w="1094" w:type="dxa"/>
            <w:vAlign w:val="center"/>
          </w:tcPr>
          <w:p w14:paraId="47ED7B15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0.000217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C979D88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1.32E-04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F83607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0.00008485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E19A5CD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8.524E-05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8FA961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1.07E-03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05DE546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5.95E-05</w:t>
            </w:r>
          </w:p>
        </w:tc>
      </w:tr>
      <w:tr w:rsidR="007E0A53" w:rsidRPr="00154978" w14:paraId="1B26C53C" w14:textId="77777777" w:rsidTr="00087A43">
        <w:trPr>
          <w:jc w:val="center"/>
        </w:trPr>
        <w:tc>
          <w:tcPr>
            <w:tcW w:w="2127" w:type="dxa"/>
            <w:vAlign w:val="center"/>
          </w:tcPr>
          <w:p w14:paraId="306AEF0F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Air Density (g/mL)</w:t>
            </w:r>
          </w:p>
        </w:tc>
        <w:tc>
          <w:tcPr>
            <w:tcW w:w="1094" w:type="dxa"/>
            <w:vAlign w:val="center"/>
          </w:tcPr>
          <w:p w14:paraId="1161DCA2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0.000044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259DF95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1.95E-05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7CE341D3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2.4441E-05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5612EAB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4.377E-05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C482910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2.28E-05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75C4DF0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0.000033</w:t>
            </w:r>
          </w:p>
        </w:tc>
      </w:tr>
      <w:tr w:rsidR="007E0A53" w:rsidRPr="00154978" w14:paraId="3A1E27A3" w14:textId="77777777" w:rsidTr="00087A43">
        <w:trPr>
          <w:jc w:val="center"/>
        </w:trPr>
        <w:tc>
          <w:tcPr>
            <w:tcW w:w="2127" w:type="dxa"/>
            <w:vAlign w:val="center"/>
          </w:tcPr>
          <w:p w14:paraId="3969487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Water Density (g/mL)</w:t>
            </w:r>
          </w:p>
        </w:tc>
        <w:tc>
          <w:tcPr>
            <w:tcW w:w="1094" w:type="dxa"/>
            <w:vAlign w:val="center"/>
          </w:tcPr>
          <w:p w14:paraId="170EDE5F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-0.000252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07598C3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-1.47E-04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A7237CC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-0.001255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AD36778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-6.269E-05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B35690C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2.72E-04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B0BADF9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0.000011</w:t>
            </w:r>
          </w:p>
        </w:tc>
      </w:tr>
      <w:tr w:rsidR="007E0A53" w:rsidRPr="00154978" w14:paraId="590B7ABD" w14:textId="77777777" w:rsidTr="00087A43">
        <w:trPr>
          <w:jc w:val="center"/>
        </w:trPr>
        <w:tc>
          <w:tcPr>
            <w:tcW w:w="2127" w:type="dxa"/>
            <w:vAlign w:val="center"/>
          </w:tcPr>
          <w:p w14:paraId="31E36D8F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94" w:type="dxa"/>
            <w:vAlign w:val="center"/>
          </w:tcPr>
          <w:p w14:paraId="7CEEDC84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0.000016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28E9E6C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3.29E-05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46099C8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1.616E-05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8F873E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3.330E-07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E846F58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3.25E-05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59B03C70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0.000014</w:t>
            </w:r>
          </w:p>
        </w:tc>
      </w:tr>
      <w:tr w:rsidR="007E0A53" w:rsidRPr="00154978" w14:paraId="4DF7CC71" w14:textId="77777777" w:rsidTr="00087A43">
        <w:trPr>
          <w:jc w:val="center"/>
        </w:trPr>
        <w:tc>
          <w:tcPr>
            <w:tcW w:w="2127" w:type="dxa"/>
            <w:vAlign w:val="center"/>
          </w:tcPr>
          <w:p w14:paraId="28708DA3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2119BB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2119B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vAlign w:val="center"/>
          </w:tcPr>
          <w:p w14:paraId="00F66C0D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0.000033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89BED4B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-1.49E-04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0EAFD0F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-6.429E-05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1FB113D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-1.500E-03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7D118CC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2.40E-04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7BB0F018" w14:textId="77777777" w:rsidR="007E0A53" w:rsidRPr="00154978" w:rsidRDefault="007E0A53" w:rsidP="00087A43">
            <w:pPr>
              <w:jc w:val="center"/>
              <w:rPr>
                <w:sz w:val="20"/>
                <w:szCs w:val="20"/>
                <w:lang w:val="en-US"/>
              </w:rPr>
            </w:pPr>
            <w:r w:rsidRPr="00154978">
              <w:rPr>
                <w:sz w:val="20"/>
                <w:szCs w:val="20"/>
              </w:rPr>
              <w:t>0.000087</w:t>
            </w:r>
          </w:p>
        </w:tc>
      </w:tr>
      <w:tr w:rsidR="007E0A53" w:rsidRPr="00154978" w14:paraId="73E73514" w14:textId="77777777" w:rsidTr="00087A43">
        <w:trPr>
          <w:jc w:val="center"/>
        </w:trPr>
        <w:tc>
          <w:tcPr>
            <w:tcW w:w="2127" w:type="dxa"/>
            <w:vAlign w:val="center"/>
          </w:tcPr>
          <w:p w14:paraId="366AF17B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vAlign w:val="center"/>
          </w:tcPr>
          <w:p w14:paraId="3FBEBAC6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-0.000585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3101586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-3.16E-04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B16761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-0.0003499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7BE3ED4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-3.000E-05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87D3471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1.06E-03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6519C55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0.000101</w:t>
            </w:r>
          </w:p>
        </w:tc>
      </w:tr>
      <w:tr w:rsidR="007E0A53" w:rsidRPr="00154978" w14:paraId="1AB39AF1" w14:textId="77777777" w:rsidTr="00087A43">
        <w:trPr>
          <w:jc w:val="center"/>
        </w:trPr>
        <w:tc>
          <w:tcPr>
            <w:tcW w:w="2127" w:type="dxa"/>
            <w:vAlign w:val="center"/>
          </w:tcPr>
          <w:p w14:paraId="07EC360F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094" w:type="dxa"/>
            <w:vAlign w:val="center"/>
          </w:tcPr>
          <w:p w14:paraId="0BE27F3F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0.002887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B38444B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2.89E-03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08A0B1C3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0.0028868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7D04861" w14:textId="77777777" w:rsidR="007E0A53" w:rsidRPr="00154978" w:rsidRDefault="007E0A53" w:rsidP="00087A43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2.900E-03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C75701B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2.89E-03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05A7E7F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0.002887</w:t>
            </w:r>
          </w:p>
        </w:tc>
      </w:tr>
      <w:tr w:rsidR="007E0A53" w:rsidRPr="00154978" w14:paraId="33EE6ABC" w14:textId="77777777" w:rsidTr="00087A43">
        <w:trPr>
          <w:jc w:val="center"/>
        </w:trPr>
        <w:tc>
          <w:tcPr>
            <w:tcW w:w="2127" w:type="dxa"/>
            <w:vAlign w:val="center"/>
          </w:tcPr>
          <w:p w14:paraId="774BC9FE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vAlign w:val="center"/>
          </w:tcPr>
          <w:p w14:paraId="31910930" w14:textId="77777777" w:rsidR="007E0A53" w:rsidRPr="00154978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0.000840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41A5047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1.44E-03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0868578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 -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3BAFF9E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54978">
              <w:rPr>
                <w:sz w:val="20"/>
                <w:szCs w:val="20"/>
              </w:rPr>
              <w:t> 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7ED44FD" w14:textId="77777777" w:rsidR="007E0A53" w:rsidRPr="00154978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54978">
              <w:rPr>
                <w:sz w:val="20"/>
                <w:szCs w:val="20"/>
              </w:rPr>
              <w:t>1.59E-03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47C69AB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0.005162</w:t>
            </w:r>
          </w:p>
        </w:tc>
      </w:tr>
      <w:tr w:rsidR="007E0A53" w:rsidRPr="00154978" w14:paraId="2C757B6B" w14:textId="77777777" w:rsidTr="00087A43">
        <w:trPr>
          <w:jc w:val="center"/>
        </w:trPr>
        <w:tc>
          <w:tcPr>
            <w:tcW w:w="2127" w:type="dxa"/>
            <w:vAlign w:val="center"/>
          </w:tcPr>
          <w:p w14:paraId="5C818F2E" w14:textId="77777777" w:rsidR="007E0A53" w:rsidRPr="00154978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9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94" w:type="dxa"/>
            <w:vAlign w:val="center"/>
          </w:tcPr>
          <w:p w14:paraId="715EAC3A" w14:textId="77777777" w:rsidR="007E0A53" w:rsidRPr="00154978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0.0031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8022913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3.33E-03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65EEAF6B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0.0036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0CC7CD5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0.0035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FDDAC82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0.0040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62FA263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0.006</w:t>
            </w:r>
          </w:p>
        </w:tc>
      </w:tr>
      <w:tr w:rsidR="007E0A53" w:rsidRPr="00154978" w14:paraId="252DFCE0" w14:textId="77777777" w:rsidTr="00087A43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320C8E57" w14:textId="77777777" w:rsidR="007E0A53" w:rsidRPr="00154978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9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94" w:type="dxa"/>
            <w:shd w:val="clear" w:color="auto" w:fill="C6D9F1" w:themeFill="text2" w:themeFillTint="33"/>
            <w:vAlign w:val="center"/>
          </w:tcPr>
          <w:p w14:paraId="26BD6A9C" w14:textId="77777777" w:rsidR="007E0A53" w:rsidRPr="00154978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  <w:lang w:val="en-US" w:eastAsia="en-US"/>
              </w:rPr>
              <w:t>0.006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4BAFB5B1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0.007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2EDA2B08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0.0073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14:paraId="02B1A2AF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0.007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73BABFB4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0.008</w:t>
            </w:r>
          </w:p>
        </w:tc>
        <w:tc>
          <w:tcPr>
            <w:tcW w:w="1045" w:type="dxa"/>
            <w:shd w:val="clear" w:color="auto" w:fill="C6D9F1" w:themeFill="text2" w:themeFillTint="33"/>
            <w:vAlign w:val="center"/>
          </w:tcPr>
          <w:p w14:paraId="5E595C12" w14:textId="77777777" w:rsidR="007E0A53" w:rsidRPr="00154978" w:rsidRDefault="007E0A53" w:rsidP="00087A43">
            <w:pPr>
              <w:jc w:val="center"/>
              <w:rPr>
                <w:sz w:val="20"/>
                <w:szCs w:val="20"/>
              </w:rPr>
            </w:pPr>
            <w:r w:rsidRPr="00154978">
              <w:rPr>
                <w:sz w:val="20"/>
                <w:szCs w:val="20"/>
              </w:rPr>
              <w:t>0.012</w:t>
            </w:r>
          </w:p>
        </w:tc>
      </w:tr>
    </w:tbl>
    <w:p w14:paraId="704AEB26" w14:textId="77777777" w:rsidR="007E0A53" w:rsidRDefault="007E0A53" w:rsidP="007E0A53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998"/>
        <w:gridCol w:w="96"/>
        <w:gridCol w:w="1159"/>
        <w:gridCol w:w="293"/>
        <w:gridCol w:w="887"/>
        <w:gridCol w:w="672"/>
        <w:gridCol w:w="496"/>
        <w:gridCol w:w="1158"/>
        <w:gridCol w:w="1181"/>
      </w:tblGrid>
      <w:tr w:rsidR="007E0A53" w:rsidRPr="001A17D3" w14:paraId="118DE0B9" w14:textId="77777777" w:rsidTr="00087A43">
        <w:trPr>
          <w:jc w:val="center"/>
        </w:trPr>
        <w:tc>
          <w:tcPr>
            <w:tcW w:w="2127" w:type="dxa"/>
            <w:vAlign w:val="center"/>
          </w:tcPr>
          <w:p w14:paraId="052BFF7A" w14:textId="77777777" w:rsidR="007E0A53" w:rsidRPr="001A17D3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Quantity</w:t>
            </w:r>
            <w:r w:rsidRPr="001A17D3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1A17D3">
              <w:rPr>
                <w:i/>
                <w:iCs/>
                <w:sz w:val="20"/>
                <w:szCs w:val="20"/>
              </w:rPr>
              <w:t>(x</w:t>
            </w:r>
            <w:r w:rsidRPr="001A17D3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1A17D3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94" w:type="dxa"/>
            <w:gridSpan w:val="2"/>
            <w:shd w:val="clear" w:color="auto" w:fill="C6D9F1" w:themeFill="text2" w:themeFillTint="33"/>
            <w:vAlign w:val="center"/>
          </w:tcPr>
          <w:p w14:paraId="03F4A9BD" w14:textId="77777777" w:rsidR="007E0A53" w:rsidRPr="001A17D3" w:rsidRDefault="007E0A53" w:rsidP="00087A43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DMDM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5C2076E6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</w:t>
            </w:r>
          </w:p>
        </w:tc>
        <w:tc>
          <w:tcPr>
            <w:tcW w:w="1180" w:type="dxa"/>
            <w:gridSpan w:val="2"/>
            <w:shd w:val="clear" w:color="auto" w:fill="C6D9F1" w:themeFill="text2" w:themeFillTint="33"/>
            <w:vAlign w:val="center"/>
          </w:tcPr>
          <w:p w14:paraId="647E3B15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</w:t>
            </w:r>
          </w:p>
        </w:tc>
        <w:tc>
          <w:tcPr>
            <w:tcW w:w="1168" w:type="dxa"/>
            <w:gridSpan w:val="2"/>
            <w:shd w:val="clear" w:color="auto" w:fill="C6D9F1" w:themeFill="text2" w:themeFillTint="33"/>
            <w:vAlign w:val="center"/>
          </w:tcPr>
          <w:p w14:paraId="59AD7330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VSL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6E28DB1E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306AF035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UME</w:t>
            </w:r>
          </w:p>
        </w:tc>
      </w:tr>
      <w:tr w:rsidR="007E0A53" w:rsidRPr="001A17D3" w14:paraId="77CDF5AE" w14:textId="77777777" w:rsidTr="00087A43">
        <w:trPr>
          <w:jc w:val="center"/>
        </w:trPr>
        <w:tc>
          <w:tcPr>
            <w:tcW w:w="2127" w:type="dxa"/>
            <w:vAlign w:val="center"/>
          </w:tcPr>
          <w:p w14:paraId="0AF2C6EB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Pr="001A17D3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1EC5D135" w14:textId="77777777" w:rsidR="007E0A53" w:rsidRPr="001A17D3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0.0033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5F79BB2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4.52E-04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271CD368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9.6815</w:t>
            </w:r>
            <w:r w:rsidRPr="001A17D3">
              <w:rPr>
                <w:bCs/>
                <w:sz w:val="20"/>
                <w:szCs w:val="20"/>
              </w:rPr>
              <w:t>E-04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17E70B29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5A3D739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4.1983E-03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9846971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6.605E-04</w:t>
            </w:r>
          </w:p>
        </w:tc>
      </w:tr>
      <w:tr w:rsidR="007E0A53" w:rsidRPr="001A17D3" w14:paraId="33709C19" w14:textId="77777777" w:rsidTr="00087A43">
        <w:trPr>
          <w:jc w:val="center"/>
        </w:trPr>
        <w:tc>
          <w:tcPr>
            <w:tcW w:w="2127" w:type="dxa"/>
            <w:vAlign w:val="center"/>
          </w:tcPr>
          <w:p w14:paraId="3357080D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Mass (g)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2CDCADAB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2.69E-05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8FF55E2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7.87E-04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668E93FE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8.5200</w:t>
            </w:r>
            <w:r w:rsidRPr="001A17D3">
              <w:rPr>
                <w:bCs/>
                <w:sz w:val="20"/>
                <w:szCs w:val="20"/>
              </w:rPr>
              <w:t>E-05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06D06FC3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55C4251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3.5100E-05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F68D2ED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1.565E-04</w:t>
            </w:r>
          </w:p>
        </w:tc>
      </w:tr>
      <w:tr w:rsidR="007E0A53" w:rsidRPr="001A17D3" w14:paraId="31935497" w14:textId="77777777" w:rsidTr="00087A43">
        <w:trPr>
          <w:jc w:val="center"/>
        </w:trPr>
        <w:tc>
          <w:tcPr>
            <w:tcW w:w="2127" w:type="dxa"/>
            <w:vAlign w:val="center"/>
          </w:tcPr>
          <w:p w14:paraId="0221484C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Air Density (g/mL)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51DF3D9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C4A8340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1.55E-03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519A245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6.3580</w:t>
            </w:r>
            <w:r w:rsidRPr="001A17D3">
              <w:rPr>
                <w:bCs/>
                <w:sz w:val="20"/>
                <w:szCs w:val="20"/>
              </w:rPr>
              <w:t>E-05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2170DB4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198D2B7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1.2540E-04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ED8787E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3.169E-05</w:t>
            </w:r>
          </w:p>
        </w:tc>
      </w:tr>
      <w:tr w:rsidR="007E0A53" w:rsidRPr="001A17D3" w14:paraId="605019AD" w14:textId="77777777" w:rsidTr="00087A43">
        <w:trPr>
          <w:jc w:val="center"/>
        </w:trPr>
        <w:tc>
          <w:tcPr>
            <w:tcW w:w="2127" w:type="dxa"/>
            <w:vAlign w:val="center"/>
          </w:tcPr>
          <w:p w14:paraId="7C20E97D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Water Density (g/mL)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15AA48F0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-0.0004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0BCE1A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-2.20E-05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29297B91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-7.225</w:t>
            </w:r>
            <w:r w:rsidRPr="001A17D3">
              <w:rPr>
                <w:bCs/>
                <w:sz w:val="20"/>
                <w:szCs w:val="20"/>
              </w:rPr>
              <w:t>E-04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3776307C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C2ED179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1.4500E-04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B26F349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7.922E-05</w:t>
            </w:r>
          </w:p>
        </w:tc>
      </w:tr>
      <w:tr w:rsidR="007E0A53" w:rsidRPr="001A17D3" w14:paraId="4C4EF2D8" w14:textId="77777777" w:rsidTr="00087A43">
        <w:trPr>
          <w:jc w:val="center"/>
        </w:trPr>
        <w:tc>
          <w:tcPr>
            <w:tcW w:w="2127" w:type="dxa"/>
            <w:vAlign w:val="center"/>
          </w:tcPr>
          <w:p w14:paraId="7BF5D9BC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21AF03F9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23838E7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1.32E-05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51EBE0C4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1.3294</w:t>
            </w:r>
            <w:r w:rsidRPr="001A17D3">
              <w:rPr>
                <w:bCs/>
                <w:sz w:val="20"/>
                <w:szCs w:val="20"/>
              </w:rPr>
              <w:t>E-05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611A99CA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48ACB60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 </w:t>
            </w:r>
            <w:r>
              <w:rPr>
                <w:rStyle w:val="FootnoteReference"/>
                <w:sz w:val="20"/>
                <w:szCs w:val="20"/>
              </w:rPr>
              <w:footnoteReference w:id="32"/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BA8F86A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1.270E-05</w:t>
            </w:r>
          </w:p>
        </w:tc>
      </w:tr>
      <w:tr w:rsidR="007E0A53" w:rsidRPr="001A17D3" w14:paraId="612ED133" w14:textId="77777777" w:rsidTr="00087A43">
        <w:trPr>
          <w:jc w:val="center"/>
        </w:trPr>
        <w:tc>
          <w:tcPr>
            <w:tcW w:w="2127" w:type="dxa"/>
            <w:vAlign w:val="center"/>
          </w:tcPr>
          <w:p w14:paraId="0BC7178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2119BB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2119B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6FDE14FE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-0.0001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5D83FA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-4.35E-05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440E8205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-1.9941</w:t>
            </w:r>
            <w:r w:rsidRPr="001A17D3">
              <w:rPr>
                <w:bCs/>
                <w:sz w:val="20"/>
                <w:szCs w:val="20"/>
              </w:rPr>
              <w:t>E-04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7B9ED4ED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75B8382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4.2110E-04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CD0CBFF" w14:textId="77777777" w:rsidR="007E0A53" w:rsidRPr="001A17D3" w:rsidRDefault="007E0A53" w:rsidP="00087A43">
            <w:pPr>
              <w:jc w:val="center"/>
              <w:rPr>
                <w:sz w:val="20"/>
                <w:szCs w:val="20"/>
                <w:lang w:val="en-US"/>
              </w:rPr>
            </w:pPr>
            <w:r w:rsidRPr="001A17D3">
              <w:rPr>
                <w:sz w:val="20"/>
                <w:szCs w:val="20"/>
              </w:rPr>
              <w:t>3.256E-05</w:t>
            </w:r>
          </w:p>
        </w:tc>
      </w:tr>
      <w:tr w:rsidR="007E0A53" w:rsidRPr="001A17D3" w14:paraId="26BF4DCD" w14:textId="77777777" w:rsidTr="00087A43">
        <w:trPr>
          <w:jc w:val="center"/>
        </w:trPr>
        <w:tc>
          <w:tcPr>
            <w:tcW w:w="2127" w:type="dxa"/>
            <w:vAlign w:val="center"/>
          </w:tcPr>
          <w:p w14:paraId="5C1C6A04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491C092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-0.0005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397CDA5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-1.73E-03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01B920CA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-5.1960</w:t>
            </w:r>
            <w:r w:rsidRPr="001A17D3">
              <w:rPr>
                <w:bCs/>
                <w:sz w:val="20"/>
                <w:szCs w:val="20"/>
              </w:rPr>
              <w:t>E-04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362BA3CD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0.0000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337AEB7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1.1555E-03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A3678A6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1.733E-03</w:t>
            </w:r>
          </w:p>
        </w:tc>
      </w:tr>
      <w:tr w:rsidR="007E0A53" w:rsidRPr="001A17D3" w14:paraId="3E7D956C" w14:textId="77777777" w:rsidTr="00087A43">
        <w:trPr>
          <w:jc w:val="center"/>
        </w:trPr>
        <w:tc>
          <w:tcPr>
            <w:tcW w:w="2127" w:type="dxa"/>
            <w:vAlign w:val="center"/>
          </w:tcPr>
          <w:p w14:paraId="14186E9E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08585F45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0.00289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14B9290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bCs/>
                <w:sz w:val="20"/>
                <w:szCs w:val="20"/>
              </w:rPr>
              <w:t>2.89E-03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0B427682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</w:rPr>
              <w:t>4.0825</w:t>
            </w:r>
            <w:r w:rsidRPr="001A17D3">
              <w:rPr>
                <w:bCs/>
                <w:sz w:val="20"/>
                <w:szCs w:val="20"/>
              </w:rPr>
              <w:t>E-03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0FC904B0" w14:textId="77777777" w:rsidR="007E0A53" w:rsidRPr="001A17D3" w:rsidRDefault="007E0A53" w:rsidP="00087A43">
            <w:pPr>
              <w:tabs>
                <w:tab w:val="left" w:pos="613"/>
              </w:tabs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0.0041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DC594E7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5.8000E-03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FEE27E7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2.887E-03</w:t>
            </w:r>
          </w:p>
        </w:tc>
      </w:tr>
      <w:tr w:rsidR="007E0A53" w:rsidRPr="001A17D3" w14:paraId="15EB952A" w14:textId="77777777" w:rsidTr="00087A43">
        <w:trPr>
          <w:jc w:val="center"/>
        </w:trPr>
        <w:tc>
          <w:tcPr>
            <w:tcW w:w="2127" w:type="dxa"/>
            <w:vAlign w:val="center"/>
          </w:tcPr>
          <w:p w14:paraId="72DA152A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336AF0A8" w14:textId="77777777" w:rsidR="007E0A53" w:rsidRPr="001A17D3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-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289F3560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A17D3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7ECF5D44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7439FF26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0.0008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FFE41F9" w14:textId="77777777" w:rsidR="007E0A53" w:rsidRPr="001A17D3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1A17D3">
              <w:rPr>
                <w:sz w:val="20"/>
                <w:szCs w:val="20"/>
              </w:rPr>
              <w:t>1.4501E-03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835E053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-</w:t>
            </w:r>
          </w:p>
        </w:tc>
      </w:tr>
      <w:tr w:rsidR="007E0A53" w:rsidRPr="001A17D3" w14:paraId="751B715E" w14:textId="77777777" w:rsidTr="00087A43">
        <w:trPr>
          <w:jc w:val="center"/>
        </w:trPr>
        <w:tc>
          <w:tcPr>
            <w:tcW w:w="2127" w:type="dxa"/>
            <w:vAlign w:val="center"/>
          </w:tcPr>
          <w:p w14:paraId="09C62AE7" w14:textId="77777777" w:rsidR="007E0A53" w:rsidRPr="001A17D3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7D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</w:tcPr>
          <w:p w14:paraId="12688DB4" w14:textId="77777777" w:rsidR="007E0A53" w:rsidRPr="001A17D3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0.004396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010E531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bCs/>
                <w:sz w:val="20"/>
                <w:szCs w:val="20"/>
              </w:rPr>
              <w:t>0.0038179</w:t>
            </w:r>
          </w:p>
        </w:tc>
        <w:tc>
          <w:tcPr>
            <w:tcW w:w="1180" w:type="dxa"/>
            <w:gridSpan w:val="2"/>
            <w:shd w:val="clear" w:color="auto" w:fill="auto"/>
            <w:vAlign w:val="center"/>
          </w:tcPr>
          <w:p w14:paraId="3335687C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0.0043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22F6352A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0.0043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A62571C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0.00741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9B4B89F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0.00344</w:t>
            </w:r>
          </w:p>
        </w:tc>
      </w:tr>
      <w:tr w:rsidR="007E0A53" w:rsidRPr="001A17D3" w14:paraId="44315BCE" w14:textId="77777777" w:rsidTr="00087A43">
        <w:trPr>
          <w:jc w:val="center"/>
        </w:trPr>
        <w:tc>
          <w:tcPr>
            <w:tcW w:w="2127" w:type="dxa"/>
            <w:shd w:val="clear" w:color="auto" w:fill="C6D9F1" w:themeFill="text2" w:themeFillTint="33"/>
            <w:vAlign w:val="center"/>
          </w:tcPr>
          <w:p w14:paraId="38D91989" w14:textId="77777777" w:rsidR="007E0A53" w:rsidRPr="001A17D3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7D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094" w:type="dxa"/>
            <w:gridSpan w:val="2"/>
            <w:shd w:val="clear" w:color="auto" w:fill="C6D9F1" w:themeFill="text2" w:themeFillTint="33"/>
            <w:vAlign w:val="center"/>
          </w:tcPr>
          <w:p w14:paraId="7BB5764E" w14:textId="77777777" w:rsidR="007E0A53" w:rsidRPr="001A17D3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0.0088</w:t>
            </w:r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14:paraId="7B8890DC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0.0076</w:t>
            </w:r>
          </w:p>
        </w:tc>
        <w:tc>
          <w:tcPr>
            <w:tcW w:w="1180" w:type="dxa"/>
            <w:gridSpan w:val="2"/>
            <w:shd w:val="clear" w:color="auto" w:fill="C6D9F1" w:themeFill="text2" w:themeFillTint="33"/>
            <w:vAlign w:val="center"/>
          </w:tcPr>
          <w:p w14:paraId="412A31F2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0.0086</w:t>
            </w:r>
          </w:p>
        </w:tc>
        <w:tc>
          <w:tcPr>
            <w:tcW w:w="1168" w:type="dxa"/>
            <w:gridSpan w:val="2"/>
            <w:shd w:val="clear" w:color="auto" w:fill="C6D9F1" w:themeFill="text2" w:themeFillTint="33"/>
            <w:vAlign w:val="center"/>
          </w:tcPr>
          <w:p w14:paraId="0ACAEBA8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0.0086</w:t>
            </w:r>
          </w:p>
        </w:tc>
        <w:tc>
          <w:tcPr>
            <w:tcW w:w="1158" w:type="dxa"/>
            <w:shd w:val="clear" w:color="auto" w:fill="C6D9F1" w:themeFill="text2" w:themeFillTint="33"/>
            <w:vAlign w:val="center"/>
          </w:tcPr>
          <w:p w14:paraId="25BF3E3C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 w:rsidRPr="001A17D3">
              <w:rPr>
                <w:sz w:val="20"/>
                <w:szCs w:val="20"/>
              </w:rPr>
              <w:t>0.015</w:t>
            </w:r>
          </w:p>
        </w:tc>
        <w:tc>
          <w:tcPr>
            <w:tcW w:w="1181" w:type="dxa"/>
            <w:shd w:val="clear" w:color="auto" w:fill="C6D9F1" w:themeFill="text2" w:themeFillTint="33"/>
            <w:vAlign w:val="center"/>
          </w:tcPr>
          <w:p w14:paraId="34C35219" w14:textId="77777777" w:rsidR="007E0A53" w:rsidRPr="001A17D3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0.0069</w:t>
            </w:r>
          </w:p>
        </w:tc>
      </w:tr>
      <w:tr w:rsidR="007E0A53" w:rsidRPr="00743CA2" w14:paraId="0E2F0561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5496288F" w14:textId="77777777" w:rsidR="007E0A53" w:rsidRPr="00743CA2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743CA2">
              <w:rPr>
                <w:bCs/>
                <w:sz w:val="20"/>
                <w:szCs w:val="20"/>
              </w:rPr>
              <w:t>Quantity</w:t>
            </w:r>
            <w:r w:rsidRPr="00743CA2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743CA2">
              <w:rPr>
                <w:i/>
                <w:iCs/>
                <w:sz w:val="20"/>
                <w:szCs w:val="20"/>
              </w:rPr>
              <w:t>(x</w:t>
            </w:r>
            <w:r w:rsidRPr="00743CA2">
              <w:rPr>
                <w:i/>
                <w:iCs/>
                <w:sz w:val="20"/>
                <w:szCs w:val="20"/>
                <w:vertAlign w:val="subscript"/>
              </w:rPr>
              <w:t>i</w:t>
            </w:r>
            <w:r w:rsidRPr="00743CA2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548" w:type="dxa"/>
            <w:gridSpan w:val="3"/>
            <w:shd w:val="clear" w:color="auto" w:fill="C6D9F1" w:themeFill="text2" w:themeFillTint="33"/>
            <w:vAlign w:val="center"/>
          </w:tcPr>
          <w:p w14:paraId="1F9EC6F3" w14:textId="77777777" w:rsidR="007E0A53" w:rsidRPr="00743CA2" w:rsidRDefault="007E0A53" w:rsidP="00087A43">
            <w:pPr>
              <w:tabs>
                <w:tab w:val="left" w:pos="8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INM</w:t>
            </w:r>
          </w:p>
        </w:tc>
        <w:tc>
          <w:tcPr>
            <w:tcW w:w="1559" w:type="dxa"/>
            <w:gridSpan w:val="2"/>
            <w:shd w:val="clear" w:color="auto" w:fill="C6D9F1" w:themeFill="text2" w:themeFillTint="33"/>
            <w:vAlign w:val="center"/>
          </w:tcPr>
          <w:p w14:paraId="29431951" w14:textId="77777777" w:rsidR="007E0A53" w:rsidRPr="00743CA2" w:rsidRDefault="007E0A53" w:rsidP="00087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IMBIH</w:t>
            </w:r>
          </w:p>
        </w:tc>
      </w:tr>
      <w:tr w:rsidR="007E0A53" w:rsidRPr="00743CA2" w14:paraId="7B8AE0BE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3CEE229F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Repeatability</w:t>
            </w:r>
            <w:r w:rsidRPr="00743CA2">
              <w:rPr>
                <w:sz w:val="20"/>
                <w:szCs w:val="20"/>
              </w:rPr>
              <w:t xml:space="preserve"> measurements (mL)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16B2F313" w14:textId="77777777" w:rsidR="007E0A53" w:rsidRPr="00743CA2" w:rsidRDefault="007E0A53" w:rsidP="00087A43">
            <w:pPr>
              <w:suppressAutoHyphens w:val="0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0.001095315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6A23D40D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7.498E-04</w:t>
            </w:r>
          </w:p>
        </w:tc>
      </w:tr>
      <w:tr w:rsidR="007E0A53" w:rsidRPr="00743CA2" w14:paraId="24D50FBF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19DCDA0D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Mass (g)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48A5F678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0.003218630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1ED39F4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1.140E-03</w:t>
            </w:r>
          </w:p>
        </w:tc>
      </w:tr>
      <w:tr w:rsidR="007E0A53" w:rsidRPr="00743CA2" w14:paraId="36ECD3A1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1CC9DE84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Air Density (g/mL)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076A366A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0.000000907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10B6266D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1.194E-05</w:t>
            </w:r>
          </w:p>
        </w:tc>
      </w:tr>
      <w:tr w:rsidR="007E0A53" w:rsidRPr="00743CA2" w14:paraId="4531D73C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367F8B86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Water Density (g/mL)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56186AD2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0.000103091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1C6DDA6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1.303E-04</w:t>
            </w:r>
          </w:p>
        </w:tc>
      </w:tr>
      <w:tr w:rsidR="007E0A53" w:rsidRPr="00743CA2" w14:paraId="3ED0C11B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241AFFE7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Density of the mass pieces (g/mL)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3AD80900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0.000105255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CDE14CD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3.035E-05</w:t>
            </w:r>
          </w:p>
        </w:tc>
      </w:tr>
      <w:tr w:rsidR="007E0A53" w:rsidRPr="00743CA2" w14:paraId="0D3F6097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698D1155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Cub. coeff. of expansion from the piston burette material (°C</w:t>
            </w:r>
            <w:r w:rsidRPr="002119BB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2119B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63DED2A0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0.000120402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64341C7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2.276E-04</w:t>
            </w:r>
          </w:p>
        </w:tc>
      </w:tr>
      <w:tr w:rsidR="007E0A53" w:rsidRPr="00743CA2" w14:paraId="675303F3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5369268B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Water temperature (ºC)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03F88A5A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0.000121089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0E048BA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1.092E-03</w:t>
            </w:r>
          </w:p>
        </w:tc>
      </w:tr>
      <w:tr w:rsidR="007E0A53" w:rsidRPr="00743CA2" w14:paraId="7CF92957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76CB6F32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2119BB">
              <w:rPr>
                <w:sz w:val="20"/>
                <w:szCs w:val="20"/>
                <w:lang w:val="en-US"/>
              </w:rPr>
              <w:t>Resolution of the piston burette (mL)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7575BCE8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0.002211838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0DD1847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>2.887E-03</w:t>
            </w:r>
          </w:p>
        </w:tc>
      </w:tr>
      <w:tr w:rsidR="007E0A53" w:rsidRPr="00743CA2" w14:paraId="3F23012B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7DB3EEBB" w14:textId="77777777" w:rsidR="007E0A53" w:rsidRPr="00743CA2" w:rsidRDefault="007E0A53" w:rsidP="00087A43">
            <w:pPr>
              <w:suppressAutoHyphens w:val="0"/>
              <w:jc w:val="center"/>
              <w:rPr>
                <w:sz w:val="20"/>
                <w:szCs w:val="20"/>
                <w:lang w:val="en-US" w:eastAsia="en-US"/>
              </w:rPr>
            </w:pPr>
            <w:r w:rsidRPr="00743CA2">
              <w:rPr>
                <w:sz w:val="20"/>
                <w:szCs w:val="20"/>
              </w:rPr>
              <w:t xml:space="preserve">Other </w:t>
            </w:r>
          </w:p>
        </w:tc>
        <w:tc>
          <w:tcPr>
            <w:tcW w:w="1548" w:type="dxa"/>
            <w:gridSpan w:val="3"/>
            <w:shd w:val="clear" w:color="auto" w:fill="auto"/>
            <w:vAlign w:val="center"/>
          </w:tcPr>
          <w:p w14:paraId="7ADA6D26" w14:textId="77777777" w:rsidR="007E0A53" w:rsidRPr="00743CA2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743CA2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89A3654" w14:textId="77777777" w:rsidR="007E0A53" w:rsidRPr="00743CA2" w:rsidRDefault="007E0A53" w:rsidP="00087A43">
            <w:pPr>
              <w:jc w:val="center"/>
              <w:rPr>
                <w:sz w:val="20"/>
                <w:szCs w:val="20"/>
              </w:rPr>
            </w:pPr>
            <w:r w:rsidRPr="00743CA2">
              <w:rPr>
                <w:sz w:val="20"/>
                <w:szCs w:val="20"/>
              </w:rPr>
              <w:t>2.500E-03</w:t>
            </w:r>
          </w:p>
        </w:tc>
      </w:tr>
      <w:tr w:rsidR="007E0A53" w:rsidRPr="00743CA2" w14:paraId="3905930C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vAlign w:val="center"/>
          </w:tcPr>
          <w:p w14:paraId="3CF0A17E" w14:textId="77777777" w:rsidR="007E0A53" w:rsidRPr="00743CA2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A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Combined uncertainty/mL </w:t>
            </w:r>
          </w:p>
        </w:tc>
        <w:tc>
          <w:tcPr>
            <w:tcW w:w="1548" w:type="dxa"/>
            <w:gridSpan w:val="3"/>
            <w:shd w:val="clear" w:color="auto" w:fill="auto"/>
            <w:vAlign w:val="bottom"/>
          </w:tcPr>
          <w:p w14:paraId="76703490" w14:textId="77777777" w:rsidR="007E0A53" w:rsidRPr="00743CA2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743CA2">
              <w:rPr>
                <w:sz w:val="20"/>
                <w:szCs w:val="20"/>
              </w:rPr>
              <w:t>0.0041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</w:tcPr>
          <w:p w14:paraId="499D77B1" w14:textId="77777777" w:rsidR="007E0A53" w:rsidRPr="00743CA2" w:rsidRDefault="007E0A53" w:rsidP="00087A43">
            <w:pPr>
              <w:jc w:val="center"/>
              <w:rPr>
                <w:sz w:val="20"/>
                <w:szCs w:val="20"/>
              </w:rPr>
            </w:pPr>
            <w:r w:rsidRPr="00743CA2">
              <w:rPr>
                <w:bCs/>
                <w:sz w:val="20"/>
                <w:szCs w:val="20"/>
              </w:rPr>
              <w:t>0.004</w:t>
            </w:r>
          </w:p>
        </w:tc>
      </w:tr>
      <w:tr w:rsidR="007E0A53" w:rsidRPr="00743CA2" w14:paraId="79F8973C" w14:textId="77777777" w:rsidTr="00087A43">
        <w:trPr>
          <w:gridAfter w:val="3"/>
          <w:wAfter w:w="2835" w:type="dxa"/>
          <w:jc w:val="center"/>
        </w:trPr>
        <w:tc>
          <w:tcPr>
            <w:tcW w:w="3125" w:type="dxa"/>
            <w:gridSpan w:val="2"/>
            <w:shd w:val="clear" w:color="auto" w:fill="C6D9F1" w:themeFill="text2" w:themeFillTint="33"/>
            <w:vAlign w:val="center"/>
          </w:tcPr>
          <w:p w14:paraId="25E713B8" w14:textId="77777777" w:rsidR="007E0A53" w:rsidRPr="00743CA2" w:rsidRDefault="007E0A53" w:rsidP="00087A4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CA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Expanded uncertainty/mL </w:t>
            </w:r>
          </w:p>
        </w:tc>
        <w:tc>
          <w:tcPr>
            <w:tcW w:w="1548" w:type="dxa"/>
            <w:gridSpan w:val="3"/>
            <w:shd w:val="clear" w:color="auto" w:fill="C6D9F1" w:themeFill="text2" w:themeFillTint="33"/>
            <w:vAlign w:val="bottom"/>
          </w:tcPr>
          <w:p w14:paraId="2CEC43F3" w14:textId="77777777" w:rsidR="007E0A53" w:rsidRPr="00743CA2" w:rsidRDefault="007E0A53" w:rsidP="00087A43">
            <w:pPr>
              <w:tabs>
                <w:tab w:val="left" w:pos="924"/>
              </w:tabs>
              <w:jc w:val="center"/>
              <w:rPr>
                <w:sz w:val="20"/>
                <w:szCs w:val="20"/>
              </w:rPr>
            </w:pPr>
            <w:r w:rsidRPr="00743CA2">
              <w:rPr>
                <w:sz w:val="20"/>
                <w:szCs w:val="20"/>
              </w:rPr>
              <w:t>0.0082</w:t>
            </w:r>
          </w:p>
        </w:tc>
        <w:tc>
          <w:tcPr>
            <w:tcW w:w="1559" w:type="dxa"/>
            <w:gridSpan w:val="2"/>
            <w:shd w:val="clear" w:color="auto" w:fill="C6D9F1" w:themeFill="text2" w:themeFillTint="33"/>
            <w:vAlign w:val="bottom"/>
          </w:tcPr>
          <w:p w14:paraId="7EF78D67" w14:textId="77777777" w:rsidR="007E0A53" w:rsidRPr="00743CA2" w:rsidRDefault="007E0A53" w:rsidP="00087A43">
            <w:pPr>
              <w:jc w:val="center"/>
              <w:rPr>
                <w:sz w:val="20"/>
                <w:szCs w:val="20"/>
              </w:rPr>
            </w:pPr>
            <w:r w:rsidRPr="00743CA2">
              <w:rPr>
                <w:bCs/>
                <w:sz w:val="20"/>
                <w:szCs w:val="20"/>
              </w:rPr>
              <w:t>0.008</w:t>
            </w:r>
          </w:p>
        </w:tc>
      </w:tr>
    </w:tbl>
    <w:p w14:paraId="37AC002F" w14:textId="77777777" w:rsidR="00FE4BF6" w:rsidRPr="008A6F53" w:rsidRDefault="00FE4BF6" w:rsidP="00087A43"/>
    <w:sectPr w:rsidR="00FE4BF6" w:rsidRPr="008A6F53" w:rsidSect="00516761">
      <w:headerReference w:type="default" r:id="rId203"/>
      <w:footerReference w:type="default" r:id="rId204"/>
      <w:pgSz w:w="11909" w:h="16834" w:code="9"/>
      <w:pgMar w:top="1134" w:right="1134" w:bottom="1134" w:left="1134" w:header="28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BBF29" w14:textId="77777777" w:rsidR="00E91D49" w:rsidRDefault="00E91D49">
      <w:r>
        <w:separator/>
      </w:r>
    </w:p>
  </w:endnote>
  <w:endnote w:type="continuationSeparator" w:id="0">
    <w:p w14:paraId="67B95A31" w14:textId="77777777" w:rsidR="00E91D49" w:rsidRDefault="00E9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oso">
    <w:altName w:val="Courier New"/>
    <w:charset w:val="00"/>
    <w:family w:val="auto"/>
    <w:pitch w:val="variable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rtoRotSanExtBol">
    <w:altName w:val="SartoRotSanExtBo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FE50B" w14:textId="77777777" w:rsidR="00E91D49" w:rsidRPr="00CA59F2" w:rsidRDefault="00E91D49" w:rsidP="00434A62">
    <w:pPr>
      <w:pStyle w:val="Footer"/>
      <w:pBdr>
        <w:top w:val="single" w:sz="4" w:space="1" w:color="auto"/>
      </w:pBdr>
      <w:ind w:right="360"/>
      <w:rPr>
        <w:rFonts w:ascii="Arial" w:hAnsi="Arial" w:cs="Arial"/>
        <w:sz w:val="20"/>
      </w:rPr>
    </w:pPr>
  </w:p>
  <w:p w14:paraId="12B2BBDB" w14:textId="2E99E2C8" w:rsidR="00E91D49" w:rsidRPr="006836A9" w:rsidRDefault="00E91D49">
    <w:pPr>
      <w:pStyle w:val="Footer"/>
      <w:ind w:right="360"/>
      <w:rPr>
        <w:sz w:val="20"/>
      </w:rPr>
    </w:pPr>
    <w:r>
      <w:rPr>
        <w:sz w:val="20"/>
      </w:rPr>
      <w:t>2024</w:t>
    </w:r>
    <w:r w:rsidRPr="006836A9">
      <w:rPr>
        <w:sz w:val="20"/>
      </w:rPr>
      <w:t>-</w:t>
    </w:r>
    <w:r>
      <w:rPr>
        <w:sz w:val="20"/>
      </w:rPr>
      <w:t>11</w:t>
    </w:r>
    <w:r w:rsidRPr="006836A9">
      <w:rPr>
        <w:sz w:val="20"/>
      </w:rPr>
      <w:t>-</w:t>
    </w:r>
    <w:r>
      <w:rPr>
        <w:sz w:val="20"/>
      </w:rPr>
      <w:t>13</w:t>
    </w:r>
    <w:r w:rsidRPr="006836A9">
      <w:rPr>
        <w:sz w:val="20"/>
        <w:lang w:val="en-GB"/>
      </w:rPr>
      <w:tab/>
    </w:r>
    <w:r w:rsidRPr="006836A9">
      <w:rPr>
        <w:sz w:val="20"/>
        <w:lang w:val="en-GB"/>
      </w:rPr>
      <w:tab/>
    </w:r>
    <w:r w:rsidRPr="006836A9">
      <w:rPr>
        <w:sz w:val="20"/>
        <w:szCs w:val="20"/>
      </w:rPr>
      <w:fldChar w:fldCharType="begin"/>
    </w:r>
    <w:r w:rsidRPr="006836A9">
      <w:rPr>
        <w:sz w:val="20"/>
        <w:szCs w:val="20"/>
      </w:rPr>
      <w:instrText xml:space="preserve"> PAGE </w:instrText>
    </w:r>
    <w:r w:rsidRPr="006836A9">
      <w:rPr>
        <w:sz w:val="20"/>
        <w:szCs w:val="20"/>
      </w:rPr>
      <w:fldChar w:fldCharType="separate"/>
    </w:r>
    <w:r w:rsidR="00BF5CD8">
      <w:rPr>
        <w:noProof/>
        <w:sz w:val="20"/>
        <w:szCs w:val="20"/>
      </w:rPr>
      <w:t>46</w:t>
    </w:r>
    <w:r w:rsidRPr="006836A9">
      <w:rPr>
        <w:sz w:val="20"/>
        <w:szCs w:val="20"/>
      </w:rPr>
      <w:fldChar w:fldCharType="end"/>
    </w:r>
    <w:r>
      <w:rPr>
        <w:sz w:val="20"/>
        <w:szCs w:val="20"/>
      </w:rPr>
      <w:t xml:space="preserve"> | </w:t>
    </w:r>
    <w:r w:rsidRPr="006836A9">
      <w:rPr>
        <w:sz w:val="20"/>
        <w:szCs w:val="20"/>
      </w:rPr>
      <w:fldChar w:fldCharType="begin"/>
    </w:r>
    <w:r w:rsidRPr="006836A9">
      <w:rPr>
        <w:sz w:val="20"/>
        <w:szCs w:val="20"/>
      </w:rPr>
      <w:instrText xml:space="preserve"> NUMPAGES </w:instrText>
    </w:r>
    <w:r w:rsidRPr="006836A9">
      <w:rPr>
        <w:sz w:val="20"/>
        <w:szCs w:val="20"/>
      </w:rPr>
      <w:fldChar w:fldCharType="separate"/>
    </w:r>
    <w:r w:rsidR="00BF5CD8">
      <w:rPr>
        <w:noProof/>
        <w:sz w:val="20"/>
        <w:szCs w:val="20"/>
      </w:rPr>
      <w:t>46</w:t>
    </w:r>
    <w:r w:rsidRPr="006836A9">
      <w:rPr>
        <w:sz w:val="20"/>
        <w:szCs w:val="20"/>
      </w:rPr>
      <w:fldChar w:fldCharType="end"/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39229" w14:textId="77777777" w:rsidR="00E91D49" w:rsidRDefault="00E91D49">
      <w:r>
        <w:separator/>
      </w:r>
    </w:p>
  </w:footnote>
  <w:footnote w:type="continuationSeparator" w:id="0">
    <w:p w14:paraId="723B9402" w14:textId="77777777" w:rsidR="00E91D49" w:rsidRDefault="00E91D49">
      <w:r>
        <w:continuationSeparator/>
      </w:r>
    </w:p>
  </w:footnote>
  <w:footnote w:id="1">
    <w:p w14:paraId="205E6230" w14:textId="3D2F7148" w:rsidR="00E91D49" w:rsidRPr="00EF4032" w:rsidRDefault="00E91D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F685D">
        <w:rPr>
          <w:lang w:val="en-GB"/>
        </w:rPr>
        <w:t xml:space="preserve"> </w:t>
      </w:r>
      <w:r>
        <w:rPr>
          <w:lang w:val="en-US"/>
        </w:rPr>
        <w:t>Delay (custom issues)</w:t>
      </w:r>
    </w:p>
  </w:footnote>
  <w:footnote w:id="2">
    <w:p w14:paraId="4E177134" w14:textId="6F569502" w:rsidR="00E91D49" w:rsidRPr="000C49A2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3F685D">
        <w:rPr>
          <w:lang w:val="en-GB"/>
        </w:rPr>
        <w:t xml:space="preserve"> </w:t>
      </w:r>
      <w:r>
        <w:rPr>
          <w:lang w:val="sr-Latn-RS"/>
        </w:rPr>
        <w:t>Delay (custom issues)</w:t>
      </w:r>
    </w:p>
  </w:footnote>
  <w:footnote w:id="3">
    <w:p w14:paraId="2C1C72AA" w14:textId="47ABCBE7" w:rsidR="00E91D49" w:rsidRPr="00F36F01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3F685D">
        <w:rPr>
          <w:lang w:val="en-GB"/>
        </w:rPr>
        <w:t xml:space="preserve"> </w:t>
      </w:r>
      <w:r>
        <w:rPr>
          <w:lang w:val="sr-Latn-RS"/>
        </w:rPr>
        <w:t>Returned to the pilot due to custom issues</w:t>
      </w:r>
    </w:p>
  </w:footnote>
  <w:footnote w:id="4">
    <w:p w14:paraId="04767FB6" w14:textId="72FD4D7B" w:rsidR="00E91D49" w:rsidRPr="00D64045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3F685D">
        <w:rPr>
          <w:lang w:val="en-GB"/>
        </w:rPr>
        <w:t xml:space="preserve"> </w:t>
      </w:r>
      <w:r>
        <w:rPr>
          <w:lang w:val="sr-Latn-RS"/>
        </w:rPr>
        <w:t>Returned to the pilot due to custom issues</w:t>
      </w:r>
    </w:p>
  </w:footnote>
  <w:footnote w:id="5">
    <w:p w14:paraId="77316EE9" w14:textId="20BADA39" w:rsidR="00E91D49" w:rsidRPr="00732E2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3F685D">
        <w:rPr>
          <w:lang w:val="en-GB"/>
        </w:rPr>
        <w:t xml:space="preserve"> </w:t>
      </w:r>
      <w:r>
        <w:rPr>
          <w:lang w:val="sr-Latn-RS"/>
        </w:rPr>
        <w:t>Delay (custom issues)</w:t>
      </w:r>
    </w:p>
  </w:footnote>
  <w:footnote w:id="6">
    <w:p w14:paraId="02EF5FD6" w14:textId="0E813563" w:rsidR="00E91D49" w:rsidRPr="00CC5683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3F685D">
        <w:rPr>
          <w:lang w:val="en-GB"/>
        </w:rPr>
        <w:t xml:space="preserve"> Delay (p</w:t>
      </w:r>
      <w:r>
        <w:rPr>
          <w:lang w:val="sr-Latn-RS"/>
        </w:rPr>
        <w:t>urchasing of recirculation tube for piston burette takes 5 months)</w:t>
      </w:r>
    </w:p>
  </w:footnote>
  <w:footnote w:id="7">
    <w:p w14:paraId="4F73106C" w14:textId="6B5C8C04" w:rsidR="00E91D49" w:rsidRPr="003C7048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Delay (custom issues)</w:t>
      </w:r>
    </w:p>
  </w:footnote>
  <w:footnote w:id="8">
    <w:p w14:paraId="3A2A3B7E" w14:textId="6BA768DE" w:rsidR="00E91D49" w:rsidRPr="00CE4638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9">
    <w:p w14:paraId="529B10D9" w14:textId="115F6922" w:rsidR="00E91D49" w:rsidRPr="00B12D47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0">
    <w:p w14:paraId="3AA92436" w14:textId="0B9ED44A" w:rsidR="00E91D49" w:rsidRPr="00B12D47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1">
    <w:p w14:paraId="29FCE46A" w14:textId="2471711B" w:rsidR="00E91D49" w:rsidRPr="00CE4638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2">
    <w:p w14:paraId="6D81A6F4" w14:textId="115CAD20" w:rsidR="00E91D49" w:rsidRPr="00CE4638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3">
    <w:p w14:paraId="6E7B6E6F" w14:textId="5ACF93C7" w:rsidR="00E91D49" w:rsidRPr="00CE4638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4">
    <w:p w14:paraId="6DB988B1" w14:textId="473C5AD3" w:rsidR="00E91D49" w:rsidRPr="00CE4638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5">
    <w:p w14:paraId="44BBB3FB" w14:textId="3328C207" w:rsidR="00E91D49" w:rsidRPr="0057095F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6">
    <w:p w14:paraId="72E178BB" w14:textId="1D58BDBB" w:rsidR="00E91D49" w:rsidRPr="0037470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7">
    <w:p w14:paraId="7DE03880" w14:textId="79376BC0" w:rsidR="00E91D49" w:rsidRPr="0037470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8">
    <w:p w14:paraId="1A2DC819" w14:textId="19A4F232" w:rsidR="00E91D49" w:rsidRPr="0037470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19">
    <w:p w14:paraId="327594D7" w14:textId="067BC140" w:rsidR="00E91D49" w:rsidRPr="0037470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20">
    <w:p w14:paraId="0B540CAB" w14:textId="3BBC2D3F" w:rsidR="00E91D49" w:rsidRPr="0037470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21">
    <w:p w14:paraId="6BBD7BC4" w14:textId="52164FCC" w:rsidR="00E91D49" w:rsidRPr="0037470C" w:rsidRDefault="00E91D4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087A43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22">
    <w:p w14:paraId="3E9577C8" w14:textId="3E6B125E" w:rsidR="00E91D49" w:rsidRPr="00236159" w:rsidRDefault="00E91D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87A43">
        <w:rPr>
          <w:lang w:val="en-US"/>
        </w:rPr>
        <w:t xml:space="preserve"> </w:t>
      </w:r>
      <w:r>
        <w:rPr>
          <w:lang w:val="en-US"/>
        </w:rPr>
        <w:t>Included in mass</w:t>
      </w:r>
    </w:p>
  </w:footnote>
  <w:footnote w:id="23">
    <w:p w14:paraId="1CC0AAF8" w14:textId="2FF882E6" w:rsidR="00E91D49" w:rsidRPr="00C07AC7" w:rsidRDefault="00E91D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87A43">
        <w:rPr>
          <w:lang w:val="en-US"/>
        </w:rPr>
        <w:t xml:space="preserve"> </w:t>
      </w:r>
      <w:r>
        <w:rPr>
          <w:lang w:val="en-US"/>
        </w:rPr>
        <w:t>Included in mass</w:t>
      </w:r>
    </w:p>
  </w:footnote>
  <w:footnote w:id="24">
    <w:p w14:paraId="18F3D142" w14:textId="76F02E44" w:rsidR="00E91D49" w:rsidRPr="00C07AC7" w:rsidRDefault="00E91D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87A43">
        <w:rPr>
          <w:lang w:val="en-US"/>
        </w:rPr>
        <w:t xml:space="preserve"> </w:t>
      </w:r>
      <w:r>
        <w:rPr>
          <w:lang w:val="en-US"/>
        </w:rPr>
        <w:t>Included in mass</w:t>
      </w:r>
    </w:p>
  </w:footnote>
  <w:footnote w:id="25">
    <w:p w14:paraId="7F26EE55" w14:textId="33588735" w:rsidR="00E91D49" w:rsidRPr="00C07AC7" w:rsidRDefault="00E91D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87A43">
        <w:rPr>
          <w:lang w:val="en-US"/>
        </w:rPr>
        <w:t xml:space="preserve"> </w:t>
      </w:r>
      <w:r>
        <w:rPr>
          <w:lang w:val="en-US"/>
        </w:rPr>
        <w:t>Included in mass</w:t>
      </w:r>
    </w:p>
  </w:footnote>
  <w:footnote w:id="26">
    <w:p w14:paraId="28C3FC40" w14:textId="09FFE0ED" w:rsidR="00E91D49" w:rsidRPr="00087A43" w:rsidRDefault="00E91D4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87A43">
        <w:rPr>
          <w:lang w:val="en-US"/>
        </w:rPr>
        <w:t xml:space="preserve"> </w:t>
      </w:r>
      <w:r>
        <w:rPr>
          <w:lang w:val="en-US"/>
        </w:rPr>
        <w:t>NMI´s and Accredited laboratories are advised to use part 6 for calibration method since it’s the reference method.</w:t>
      </w:r>
    </w:p>
  </w:footnote>
  <w:footnote w:id="27">
    <w:p w14:paraId="0C8F1EA1" w14:textId="77777777" w:rsidR="00E91D49" w:rsidRPr="00FA1B23" w:rsidRDefault="00E91D49" w:rsidP="00BE1961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28">
    <w:p w14:paraId="6996BB03" w14:textId="77777777" w:rsidR="00E91D49" w:rsidRPr="007038C4" w:rsidRDefault="00E91D49" w:rsidP="00BE1961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29">
    <w:p w14:paraId="56914897" w14:textId="77777777" w:rsidR="00E91D49" w:rsidRPr="00992DD2" w:rsidRDefault="00E91D49" w:rsidP="00BE1961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30">
    <w:p w14:paraId="1E9AB547" w14:textId="77777777" w:rsidR="00E91D49" w:rsidRPr="00992DD2" w:rsidRDefault="00E91D49" w:rsidP="00BE1961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73416D">
        <w:rPr>
          <w:lang w:val="en-US"/>
        </w:rPr>
        <w:t xml:space="preserve"> </w:t>
      </w:r>
      <w:r>
        <w:rPr>
          <w:lang w:val="sr-Latn-RS"/>
        </w:rPr>
        <w:t>Not measured</w:t>
      </w:r>
    </w:p>
  </w:footnote>
  <w:footnote w:id="31">
    <w:p w14:paraId="28623E07" w14:textId="77777777" w:rsidR="00E91D49" w:rsidRPr="001404A5" w:rsidRDefault="00E91D49" w:rsidP="007E0A5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2119BB">
        <w:rPr>
          <w:lang w:val="en-US"/>
        </w:rPr>
        <w:t xml:space="preserve"> </w:t>
      </w:r>
      <w:r>
        <w:rPr>
          <w:lang w:val="en-US"/>
        </w:rPr>
        <w:t>Included in mass</w:t>
      </w:r>
    </w:p>
  </w:footnote>
  <w:footnote w:id="32">
    <w:p w14:paraId="5BF2596C" w14:textId="77777777" w:rsidR="00E91D49" w:rsidRPr="007602C8" w:rsidRDefault="00E91D49" w:rsidP="007E0A5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2119BB">
        <w:rPr>
          <w:lang w:val="en-US"/>
        </w:rPr>
        <w:t xml:space="preserve"> </w:t>
      </w:r>
      <w:r>
        <w:rPr>
          <w:lang w:val="en-US"/>
        </w:rPr>
        <w:t>Included in mass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97FAC" w14:textId="77777777" w:rsidR="00E91D49" w:rsidRDefault="00E91D49" w:rsidP="00754D03">
    <w:pPr>
      <w:pStyle w:val="Header"/>
      <w:jc w:val="right"/>
      <w:rPr>
        <w:lang w:val="en-US"/>
      </w:rPr>
    </w:pPr>
  </w:p>
  <w:p w14:paraId="33EECB9F" w14:textId="1E0FA732" w:rsidR="00E91D49" w:rsidRPr="0073416D" w:rsidRDefault="00E91D49" w:rsidP="00754D03">
    <w:pPr>
      <w:pStyle w:val="Header"/>
      <w:jc w:val="right"/>
      <w:rPr>
        <w:lang w:val="da-DK"/>
      </w:rPr>
    </w:pPr>
    <w:r w:rsidRPr="0073416D">
      <w:rPr>
        <w:lang w:val="da-DK"/>
      </w:rPr>
      <w:t xml:space="preserve">EURAMET 1533 (EURAMET M.FF.S16) | Draft </w:t>
    </w:r>
    <w:r>
      <w:rPr>
        <w:lang w:val="da-DK"/>
      </w:rPr>
      <w:t>B.1</w:t>
    </w:r>
    <w:r w:rsidRPr="0073416D">
      <w:rPr>
        <w:lang w:val="da-D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name w:val="WW8Num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42AD3924"/>
    <w:multiLevelType w:val="multilevel"/>
    <w:tmpl w:val="297843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975439F"/>
    <w:multiLevelType w:val="hybridMultilevel"/>
    <w:tmpl w:val="EC1C6BDA"/>
    <w:lvl w:ilvl="0" w:tplc="6966E7BE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CD595E"/>
    <w:multiLevelType w:val="multilevel"/>
    <w:tmpl w:val="726A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8974A2"/>
    <w:multiLevelType w:val="hybridMultilevel"/>
    <w:tmpl w:val="95E0230E"/>
    <w:lvl w:ilvl="0" w:tplc="041D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37A85"/>
    <w:multiLevelType w:val="hybridMultilevel"/>
    <w:tmpl w:val="79B46BAC"/>
    <w:lvl w:ilvl="0" w:tplc="21F62C32">
      <w:start w:val="1"/>
      <w:numFmt w:val="decimal"/>
      <w:pStyle w:val="EstiloTtulo1TahomaNegritoEsquerda"/>
      <w:lvlText w:val="%1."/>
      <w:lvlJc w:val="left"/>
      <w:pPr>
        <w:ind w:left="2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53"/>
    <w:rsid w:val="000004E8"/>
    <w:rsid w:val="00000905"/>
    <w:rsid w:val="00001C70"/>
    <w:rsid w:val="00005EEB"/>
    <w:rsid w:val="00005F93"/>
    <w:rsid w:val="00006C77"/>
    <w:rsid w:val="000103E6"/>
    <w:rsid w:val="000116E2"/>
    <w:rsid w:val="00014F10"/>
    <w:rsid w:val="000163BE"/>
    <w:rsid w:val="00016DB6"/>
    <w:rsid w:val="00017A26"/>
    <w:rsid w:val="00020C38"/>
    <w:rsid w:val="000218B2"/>
    <w:rsid w:val="00023077"/>
    <w:rsid w:val="000235B0"/>
    <w:rsid w:val="00025DB4"/>
    <w:rsid w:val="00026604"/>
    <w:rsid w:val="00026EDA"/>
    <w:rsid w:val="00033CEA"/>
    <w:rsid w:val="00034FF9"/>
    <w:rsid w:val="00036990"/>
    <w:rsid w:val="000376A4"/>
    <w:rsid w:val="00040FA2"/>
    <w:rsid w:val="00043A08"/>
    <w:rsid w:val="0004480F"/>
    <w:rsid w:val="00045CA7"/>
    <w:rsid w:val="00045DC8"/>
    <w:rsid w:val="00046CB2"/>
    <w:rsid w:val="00057457"/>
    <w:rsid w:val="000604F0"/>
    <w:rsid w:val="00060CE7"/>
    <w:rsid w:val="00060D10"/>
    <w:rsid w:val="00061CBD"/>
    <w:rsid w:val="00062604"/>
    <w:rsid w:val="00062BFB"/>
    <w:rsid w:val="00063F6A"/>
    <w:rsid w:val="00064909"/>
    <w:rsid w:val="00065AE7"/>
    <w:rsid w:val="00066668"/>
    <w:rsid w:val="000670E3"/>
    <w:rsid w:val="00071E94"/>
    <w:rsid w:val="00072D88"/>
    <w:rsid w:val="00074B2E"/>
    <w:rsid w:val="00074DC6"/>
    <w:rsid w:val="00076269"/>
    <w:rsid w:val="000766E3"/>
    <w:rsid w:val="000767B1"/>
    <w:rsid w:val="00077162"/>
    <w:rsid w:val="000771AE"/>
    <w:rsid w:val="000779E8"/>
    <w:rsid w:val="00077A00"/>
    <w:rsid w:val="00080C83"/>
    <w:rsid w:val="000826DE"/>
    <w:rsid w:val="000837CC"/>
    <w:rsid w:val="000846A7"/>
    <w:rsid w:val="00084B8E"/>
    <w:rsid w:val="00087A43"/>
    <w:rsid w:val="00093FA4"/>
    <w:rsid w:val="0009731B"/>
    <w:rsid w:val="000974F7"/>
    <w:rsid w:val="000975D2"/>
    <w:rsid w:val="000A021B"/>
    <w:rsid w:val="000A20A6"/>
    <w:rsid w:val="000A2B04"/>
    <w:rsid w:val="000A31F9"/>
    <w:rsid w:val="000A5B2A"/>
    <w:rsid w:val="000A5CAC"/>
    <w:rsid w:val="000A7E45"/>
    <w:rsid w:val="000B0D74"/>
    <w:rsid w:val="000B2A7E"/>
    <w:rsid w:val="000B2BF5"/>
    <w:rsid w:val="000B2ECD"/>
    <w:rsid w:val="000B30AB"/>
    <w:rsid w:val="000B4202"/>
    <w:rsid w:val="000B48D7"/>
    <w:rsid w:val="000B741C"/>
    <w:rsid w:val="000B7C53"/>
    <w:rsid w:val="000C07EF"/>
    <w:rsid w:val="000C49A2"/>
    <w:rsid w:val="000C4A0E"/>
    <w:rsid w:val="000C5D7A"/>
    <w:rsid w:val="000C64B7"/>
    <w:rsid w:val="000C73E7"/>
    <w:rsid w:val="000D072E"/>
    <w:rsid w:val="000D1C37"/>
    <w:rsid w:val="000D2928"/>
    <w:rsid w:val="000D3217"/>
    <w:rsid w:val="000D6C53"/>
    <w:rsid w:val="000D7E63"/>
    <w:rsid w:val="000D7E9D"/>
    <w:rsid w:val="000E14CA"/>
    <w:rsid w:val="000E1D9F"/>
    <w:rsid w:val="000E23C0"/>
    <w:rsid w:val="000E25DD"/>
    <w:rsid w:val="000E2E69"/>
    <w:rsid w:val="000F335A"/>
    <w:rsid w:val="000F3A51"/>
    <w:rsid w:val="00101916"/>
    <w:rsid w:val="00106001"/>
    <w:rsid w:val="00110BD3"/>
    <w:rsid w:val="00116D10"/>
    <w:rsid w:val="0011753A"/>
    <w:rsid w:val="00122595"/>
    <w:rsid w:val="0012290F"/>
    <w:rsid w:val="00124F15"/>
    <w:rsid w:val="00126FF7"/>
    <w:rsid w:val="001274BD"/>
    <w:rsid w:val="00127D3B"/>
    <w:rsid w:val="00131FEB"/>
    <w:rsid w:val="0013285A"/>
    <w:rsid w:val="00134FE0"/>
    <w:rsid w:val="0013579D"/>
    <w:rsid w:val="001404A5"/>
    <w:rsid w:val="00140E22"/>
    <w:rsid w:val="00144988"/>
    <w:rsid w:val="00144DDB"/>
    <w:rsid w:val="00144E52"/>
    <w:rsid w:val="00146B59"/>
    <w:rsid w:val="00146D87"/>
    <w:rsid w:val="0014702F"/>
    <w:rsid w:val="0015178B"/>
    <w:rsid w:val="00151896"/>
    <w:rsid w:val="00151E47"/>
    <w:rsid w:val="00151FE5"/>
    <w:rsid w:val="001542DC"/>
    <w:rsid w:val="00154978"/>
    <w:rsid w:val="0016034D"/>
    <w:rsid w:val="00160BC6"/>
    <w:rsid w:val="001616D2"/>
    <w:rsid w:val="00161B0E"/>
    <w:rsid w:val="00162F3A"/>
    <w:rsid w:val="00163495"/>
    <w:rsid w:val="00163566"/>
    <w:rsid w:val="00163ECF"/>
    <w:rsid w:val="0016439B"/>
    <w:rsid w:val="00170515"/>
    <w:rsid w:val="001712FC"/>
    <w:rsid w:val="0017135C"/>
    <w:rsid w:val="00175419"/>
    <w:rsid w:val="00177AF5"/>
    <w:rsid w:val="00180808"/>
    <w:rsid w:val="00182334"/>
    <w:rsid w:val="00182CB4"/>
    <w:rsid w:val="00184861"/>
    <w:rsid w:val="00185212"/>
    <w:rsid w:val="00186C39"/>
    <w:rsid w:val="00186CB4"/>
    <w:rsid w:val="00186FA3"/>
    <w:rsid w:val="0018769C"/>
    <w:rsid w:val="00192117"/>
    <w:rsid w:val="0019226A"/>
    <w:rsid w:val="0019521D"/>
    <w:rsid w:val="00196CE3"/>
    <w:rsid w:val="00196F0C"/>
    <w:rsid w:val="00197188"/>
    <w:rsid w:val="001A0744"/>
    <w:rsid w:val="001A17D3"/>
    <w:rsid w:val="001A1ED1"/>
    <w:rsid w:val="001A2108"/>
    <w:rsid w:val="001A2F06"/>
    <w:rsid w:val="001A31A3"/>
    <w:rsid w:val="001A50BA"/>
    <w:rsid w:val="001A53C5"/>
    <w:rsid w:val="001A5B43"/>
    <w:rsid w:val="001A5D66"/>
    <w:rsid w:val="001A5F40"/>
    <w:rsid w:val="001A6D87"/>
    <w:rsid w:val="001A766E"/>
    <w:rsid w:val="001B031E"/>
    <w:rsid w:val="001B0E26"/>
    <w:rsid w:val="001B30B7"/>
    <w:rsid w:val="001B497B"/>
    <w:rsid w:val="001B4FAD"/>
    <w:rsid w:val="001B7A2C"/>
    <w:rsid w:val="001C027F"/>
    <w:rsid w:val="001C2090"/>
    <w:rsid w:val="001C3C82"/>
    <w:rsid w:val="001C4DC2"/>
    <w:rsid w:val="001C6101"/>
    <w:rsid w:val="001C6122"/>
    <w:rsid w:val="001C79EE"/>
    <w:rsid w:val="001D0D48"/>
    <w:rsid w:val="001D0D89"/>
    <w:rsid w:val="001D0EEE"/>
    <w:rsid w:val="001D4257"/>
    <w:rsid w:val="001D50CE"/>
    <w:rsid w:val="001D5886"/>
    <w:rsid w:val="001D75C6"/>
    <w:rsid w:val="001E0951"/>
    <w:rsid w:val="001E3BAD"/>
    <w:rsid w:val="001E5103"/>
    <w:rsid w:val="001E6BF4"/>
    <w:rsid w:val="001E6F31"/>
    <w:rsid w:val="001F0C26"/>
    <w:rsid w:val="001F1202"/>
    <w:rsid w:val="001F1392"/>
    <w:rsid w:val="001F49DD"/>
    <w:rsid w:val="001F4E18"/>
    <w:rsid w:val="001F644A"/>
    <w:rsid w:val="001F7A6D"/>
    <w:rsid w:val="00200154"/>
    <w:rsid w:val="00200647"/>
    <w:rsid w:val="00201B8C"/>
    <w:rsid w:val="002022FF"/>
    <w:rsid w:val="00202498"/>
    <w:rsid w:val="00203913"/>
    <w:rsid w:val="002040B7"/>
    <w:rsid w:val="002040D8"/>
    <w:rsid w:val="00205352"/>
    <w:rsid w:val="00206317"/>
    <w:rsid w:val="002100EE"/>
    <w:rsid w:val="00211CAD"/>
    <w:rsid w:val="002121CE"/>
    <w:rsid w:val="0021366E"/>
    <w:rsid w:val="002157AC"/>
    <w:rsid w:val="00216D07"/>
    <w:rsid w:val="0021733B"/>
    <w:rsid w:val="00221CF2"/>
    <w:rsid w:val="00223332"/>
    <w:rsid w:val="0022378E"/>
    <w:rsid w:val="002238CF"/>
    <w:rsid w:val="00226C50"/>
    <w:rsid w:val="00227681"/>
    <w:rsid w:val="002317CF"/>
    <w:rsid w:val="00234F2E"/>
    <w:rsid w:val="002357BE"/>
    <w:rsid w:val="00235E8D"/>
    <w:rsid w:val="00236159"/>
    <w:rsid w:val="002365A9"/>
    <w:rsid w:val="00236FDA"/>
    <w:rsid w:val="00237985"/>
    <w:rsid w:val="00240476"/>
    <w:rsid w:val="002405E8"/>
    <w:rsid w:val="0024090E"/>
    <w:rsid w:val="00240B6A"/>
    <w:rsid w:val="00242254"/>
    <w:rsid w:val="00244E85"/>
    <w:rsid w:val="00250961"/>
    <w:rsid w:val="0025231C"/>
    <w:rsid w:val="00257833"/>
    <w:rsid w:val="0025787A"/>
    <w:rsid w:val="00261746"/>
    <w:rsid w:val="00261DAF"/>
    <w:rsid w:val="0026233E"/>
    <w:rsid w:val="002629FC"/>
    <w:rsid w:val="00262D05"/>
    <w:rsid w:val="002651CA"/>
    <w:rsid w:val="0026616A"/>
    <w:rsid w:val="00266177"/>
    <w:rsid w:val="002663CB"/>
    <w:rsid w:val="00270DB5"/>
    <w:rsid w:val="00270FEB"/>
    <w:rsid w:val="002730A0"/>
    <w:rsid w:val="002740FD"/>
    <w:rsid w:val="0027412A"/>
    <w:rsid w:val="00275DCE"/>
    <w:rsid w:val="0027612C"/>
    <w:rsid w:val="00281286"/>
    <w:rsid w:val="0028296C"/>
    <w:rsid w:val="00283C34"/>
    <w:rsid w:val="0028436E"/>
    <w:rsid w:val="00285D32"/>
    <w:rsid w:val="0029046B"/>
    <w:rsid w:val="002910EA"/>
    <w:rsid w:val="00292999"/>
    <w:rsid w:val="00292A6B"/>
    <w:rsid w:val="00292DBF"/>
    <w:rsid w:val="002959B0"/>
    <w:rsid w:val="002A05E7"/>
    <w:rsid w:val="002A0E09"/>
    <w:rsid w:val="002A2C01"/>
    <w:rsid w:val="002A2F13"/>
    <w:rsid w:val="002A7662"/>
    <w:rsid w:val="002B17A8"/>
    <w:rsid w:val="002B2732"/>
    <w:rsid w:val="002B2BDF"/>
    <w:rsid w:val="002B4D54"/>
    <w:rsid w:val="002B6CBD"/>
    <w:rsid w:val="002C0109"/>
    <w:rsid w:val="002C2C8E"/>
    <w:rsid w:val="002D0643"/>
    <w:rsid w:val="002D094B"/>
    <w:rsid w:val="002D0DB6"/>
    <w:rsid w:val="002D1C61"/>
    <w:rsid w:val="002D3C40"/>
    <w:rsid w:val="002D51A7"/>
    <w:rsid w:val="002D5D1F"/>
    <w:rsid w:val="002E17BA"/>
    <w:rsid w:val="002E24A9"/>
    <w:rsid w:val="002E2B7D"/>
    <w:rsid w:val="002E4BCF"/>
    <w:rsid w:val="002E5DCE"/>
    <w:rsid w:val="002E7103"/>
    <w:rsid w:val="002E757A"/>
    <w:rsid w:val="002F17E9"/>
    <w:rsid w:val="002F220F"/>
    <w:rsid w:val="002F4CC6"/>
    <w:rsid w:val="002F51D3"/>
    <w:rsid w:val="002F56CC"/>
    <w:rsid w:val="002F6944"/>
    <w:rsid w:val="002F6B3B"/>
    <w:rsid w:val="00301280"/>
    <w:rsid w:val="00302AE7"/>
    <w:rsid w:val="00303E93"/>
    <w:rsid w:val="003041F3"/>
    <w:rsid w:val="00304599"/>
    <w:rsid w:val="00304BEA"/>
    <w:rsid w:val="003052AE"/>
    <w:rsid w:val="00313AB3"/>
    <w:rsid w:val="0031597C"/>
    <w:rsid w:val="00315CB4"/>
    <w:rsid w:val="00317B36"/>
    <w:rsid w:val="00317EC9"/>
    <w:rsid w:val="003206E6"/>
    <w:rsid w:val="00320A34"/>
    <w:rsid w:val="0032187F"/>
    <w:rsid w:val="00326B5E"/>
    <w:rsid w:val="00330744"/>
    <w:rsid w:val="00330D4E"/>
    <w:rsid w:val="00331094"/>
    <w:rsid w:val="00331BE0"/>
    <w:rsid w:val="003321C2"/>
    <w:rsid w:val="00333B39"/>
    <w:rsid w:val="00335539"/>
    <w:rsid w:val="00340E96"/>
    <w:rsid w:val="0034153E"/>
    <w:rsid w:val="00341DB2"/>
    <w:rsid w:val="00343A3B"/>
    <w:rsid w:val="00344B71"/>
    <w:rsid w:val="00345CA8"/>
    <w:rsid w:val="003460ED"/>
    <w:rsid w:val="00346FF7"/>
    <w:rsid w:val="003513F3"/>
    <w:rsid w:val="003515F5"/>
    <w:rsid w:val="00352154"/>
    <w:rsid w:val="0035236D"/>
    <w:rsid w:val="0035366F"/>
    <w:rsid w:val="003555D8"/>
    <w:rsid w:val="00355E00"/>
    <w:rsid w:val="00356110"/>
    <w:rsid w:val="00356B26"/>
    <w:rsid w:val="00360451"/>
    <w:rsid w:val="0036435F"/>
    <w:rsid w:val="00367E4C"/>
    <w:rsid w:val="00370185"/>
    <w:rsid w:val="00371379"/>
    <w:rsid w:val="0037470C"/>
    <w:rsid w:val="00374C37"/>
    <w:rsid w:val="00381017"/>
    <w:rsid w:val="003822E1"/>
    <w:rsid w:val="00382559"/>
    <w:rsid w:val="00383F32"/>
    <w:rsid w:val="00385075"/>
    <w:rsid w:val="003862C0"/>
    <w:rsid w:val="00386887"/>
    <w:rsid w:val="0039119B"/>
    <w:rsid w:val="00391761"/>
    <w:rsid w:val="00391BC2"/>
    <w:rsid w:val="00392601"/>
    <w:rsid w:val="003931E0"/>
    <w:rsid w:val="0039398B"/>
    <w:rsid w:val="00396D3B"/>
    <w:rsid w:val="00397D7A"/>
    <w:rsid w:val="00397E73"/>
    <w:rsid w:val="003A2209"/>
    <w:rsid w:val="003A24F5"/>
    <w:rsid w:val="003A25E0"/>
    <w:rsid w:val="003A446E"/>
    <w:rsid w:val="003A5CE1"/>
    <w:rsid w:val="003A60FA"/>
    <w:rsid w:val="003A6149"/>
    <w:rsid w:val="003A6F06"/>
    <w:rsid w:val="003B096A"/>
    <w:rsid w:val="003B0AB2"/>
    <w:rsid w:val="003B1445"/>
    <w:rsid w:val="003B58C5"/>
    <w:rsid w:val="003B5F11"/>
    <w:rsid w:val="003B6867"/>
    <w:rsid w:val="003C0D82"/>
    <w:rsid w:val="003C166F"/>
    <w:rsid w:val="003C233F"/>
    <w:rsid w:val="003C247E"/>
    <w:rsid w:val="003C4441"/>
    <w:rsid w:val="003C53BC"/>
    <w:rsid w:val="003C649E"/>
    <w:rsid w:val="003C7048"/>
    <w:rsid w:val="003C7C03"/>
    <w:rsid w:val="003D07A7"/>
    <w:rsid w:val="003D4F29"/>
    <w:rsid w:val="003E087F"/>
    <w:rsid w:val="003E1C0D"/>
    <w:rsid w:val="003E4401"/>
    <w:rsid w:val="003E5EF7"/>
    <w:rsid w:val="003F25D9"/>
    <w:rsid w:val="003F289E"/>
    <w:rsid w:val="003F4931"/>
    <w:rsid w:val="003F685D"/>
    <w:rsid w:val="00401DF5"/>
    <w:rsid w:val="004045C3"/>
    <w:rsid w:val="00404625"/>
    <w:rsid w:val="00404FFC"/>
    <w:rsid w:val="004050D4"/>
    <w:rsid w:val="00407E55"/>
    <w:rsid w:val="0041308A"/>
    <w:rsid w:val="0041328D"/>
    <w:rsid w:val="00413291"/>
    <w:rsid w:val="00415ACC"/>
    <w:rsid w:val="0041625F"/>
    <w:rsid w:val="004174BD"/>
    <w:rsid w:val="00421E35"/>
    <w:rsid w:val="00422539"/>
    <w:rsid w:val="00424A67"/>
    <w:rsid w:val="0042601D"/>
    <w:rsid w:val="00430F0B"/>
    <w:rsid w:val="0043383D"/>
    <w:rsid w:val="004347A8"/>
    <w:rsid w:val="00434819"/>
    <w:rsid w:val="00434A62"/>
    <w:rsid w:val="00434EF7"/>
    <w:rsid w:val="00435365"/>
    <w:rsid w:val="00435E44"/>
    <w:rsid w:val="00436CEB"/>
    <w:rsid w:val="00443C19"/>
    <w:rsid w:val="00445CC2"/>
    <w:rsid w:val="0045074C"/>
    <w:rsid w:val="00451336"/>
    <w:rsid w:val="00451381"/>
    <w:rsid w:val="00451FF3"/>
    <w:rsid w:val="004533EC"/>
    <w:rsid w:val="00454C9C"/>
    <w:rsid w:val="0045558E"/>
    <w:rsid w:val="00455BA6"/>
    <w:rsid w:val="00455DD3"/>
    <w:rsid w:val="00455FD3"/>
    <w:rsid w:val="00456557"/>
    <w:rsid w:val="0046017C"/>
    <w:rsid w:val="00461464"/>
    <w:rsid w:val="00462733"/>
    <w:rsid w:val="00466214"/>
    <w:rsid w:val="004669E7"/>
    <w:rsid w:val="00466E64"/>
    <w:rsid w:val="004715F3"/>
    <w:rsid w:val="00472FAD"/>
    <w:rsid w:val="00473F97"/>
    <w:rsid w:val="00475DF6"/>
    <w:rsid w:val="00481223"/>
    <w:rsid w:val="004815D8"/>
    <w:rsid w:val="0048551E"/>
    <w:rsid w:val="00487A7A"/>
    <w:rsid w:val="00490CD1"/>
    <w:rsid w:val="00490F41"/>
    <w:rsid w:val="004912B9"/>
    <w:rsid w:val="004947EA"/>
    <w:rsid w:val="004952DA"/>
    <w:rsid w:val="004978D1"/>
    <w:rsid w:val="004A0187"/>
    <w:rsid w:val="004A142F"/>
    <w:rsid w:val="004A183E"/>
    <w:rsid w:val="004A19F1"/>
    <w:rsid w:val="004A1B43"/>
    <w:rsid w:val="004A37CF"/>
    <w:rsid w:val="004A6B5D"/>
    <w:rsid w:val="004A6DAF"/>
    <w:rsid w:val="004A71D9"/>
    <w:rsid w:val="004A728E"/>
    <w:rsid w:val="004B22A6"/>
    <w:rsid w:val="004B3351"/>
    <w:rsid w:val="004B3D07"/>
    <w:rsid w:val="004B3EEF"/>
    <w:rsid w:val="004B5A26"/>
    <w:rsid w:val="004B5CE1"/>
    <w:rsid w:val="004B6D9A"/>
    <w:rsid w:val="004B75A7"/>
    <w:rsid w:val="004C082E"/>
    <w:rsid w:val="004C1437"/>
    <w:rsid w:val="004C235D"/>
    <w:rsid w:val="004C35CD"/>
    <w:rsid w:val="004C413E"/>
    <w:rsid w:val="004C78F5"/>
    <w:rsid w:val="004D04CE"/>
    <w:rsid w:val="004D2816"/>
    <w:rsid w:val="004D3489"/>
    <w:rsid w:val="004D42A7"/>
    <w:rsid w:val="004D5A3A"/>
    <w:rsid w:val="004E2CC4"/>
    <w:rsid w:val="004E796B"/>
    <w:rsid w:val="004F46A5"/>
    <w:rsid w:val="004F5508"/>
    <w:rsid w:val="004F6641"/>
    <w:rsid w:val="0050008F"/>
    <w:rsid w:val="00500D01"/>
    <w:rsid w:val="00500F35"/>
    <w:rsid w:val="00502952"/>
    <w:rsid w:val="00503311"/>
    <w:rsid w:val="00503AB9"/>
    <w:rsid w:val="00504145"/>
    <w:rsid w:val="00510275"/>
    <w:rsid w:val="00511022"/>
    <w:rsid w:val="0051384D"/>
    <w:rsid w:val="00516761"/>
    <w:rsid w:val="00517A87"/>
    <w:rsid w:val="005200E1"/>
    <w:rsid w:val="00524C11"/>
    <w:rsid w:val="00525639"/>
    <w:rsid w:val="00526762"/>
    <w:rsid w:val="0052727B"/>
    <w:rsid w:val="0053041B"/>
    <w:rsid w:val="005309F7"/>
    <w:rsid w:val="00530B2C"/>
    <w:rsid w:val="005332AF"/>
    <w:rsid w:val="00533F10"/>
    <w:rsid w:val="005363E1"/>
    <w:rsid w:val="0053700F"/>
    <w:rsid w:val="00537F15"/>
    <w:rsid w:val="00542350"/>
    <w:rsid w:val="00545CC0"/>
    <w:rsid w:val="0054644F"/>
    <w:rsid w:val="00547770"/>
    <w:rsid w:val="0055306B"/>
    <w:rsid w:val="0055565D"/>
    <w:rsid w:val="005608DA"/>
    <w:rsid w:val="00561BEB"/>
    <w:rsid w:val="00561EDF"/>
    <w:rsid w:val="005624F4"/>
    <w:rsid w:val="00562AF6"/>
    <w:rsid w:val="00563480"/>
    <w:rsid w:val="00566572"/>
    <w:rsid w:val="005703E2"/>
    <w:rsid w:val="0057095F"/>
    <w:rsid w:val="00570A95"/>
    <w:rsid w:val="00570CB6"/>
    <w:rsid w:val="00570EA7"/>
    <w:rsid w:val="005723BA"/>
    <w:rsid w:val="005728E1"/>
    <w:rsid w:val="00577BA1"/>
    <w:rsid w:val="00577CFD"/>
    <w:rsid w:val="0058368E"/>
    <w:rsid w:val="005859DD"/>
    <w:rsid w:val="00586263"/>
    <w:rsid w:val="0058755C"/>
    <w:rsid w:val="005904D6"/>
    <w:rsid w:val="005943A9"/>
    <w:rsid w:val="00596209"/>
    <w:rsid w:val="00596CBE"/>
    <w:rsid w:val="00597942"/>
    <w:rsid w:val="00597EEB"/>
    <w:rsid w:val="00597F61"/>
    <w:rsid w:val="005A0D3F"/>
    <w:rsid w:val="005A27B6"/>
    <w:rsid w:val="005A38B7"/>
    <w:rsid w:val="005A6469"/>
    <w:rsid w:val="005B46AC"/>
    <w:rsid w:val="005B6A58"/>
    <w:rsid w:val="005B6F6B"/>
    <w:rsid w:val="005B733F"/>
    <w:rsid w:val="005C0AA8"/>
    <w:rsid w:val="005C739A"/>
    <w:rsid w:val="005C7CE8"/>
    <w:rsid w:val="005D05FC"/>
    <w:rsid w:val="005D120E"/>
    <w:rsid w:val="005D14E9"/>
    <w:rsid w:val="005D25A3"/>
    <w:rsid w:val="005D36C5"/>
    <w:rsid w:val="005D398E"/>
    <w:rsid w:val="005E00E1"/>
    <w:rsid w:val="005E0EF5"/>
    <w:rsid w:val="005E2530"/>
    <w:rsid w:val="005E4D65"/>
    <w:rsid w:val="005E4E0E"/>
    <w:rsid w:val="005E5D46"/>
    <w:rsid w:val="005F0D2D"/>
    <w:rsid w:val="005F2282"/>
    <w:rsid w:val="005F2D85"/>
    <w:rsid w:val="005F33F0"/>
    <w:rsid w:val="005F49A2"/>
    <w:rsid w:val="005F4A21"/>
    <w:rsid w:val="005F6C4C"/>
    <w:rsid w:val="0060273A"/>
    <w:rsid w:val="00602772"/>
    <w:rsid w:val="006045E2"/>
    <w:rsid w:val="00606AE3"/>
    <w:rsid w:val="00607C0B"/>
    <w:rsid w:val="00610013"/>
    <w:rsid w:val="00612AF3"/>
    <w:rsid w:val="00613436"/>
    <w:rsid w:val="00614237"/>
    <w:rsid w:val="006143D0"/>
    <w:rsid w:val="00616C9C"/>
    <w:rsid w:val="00617D72"/>
    <w:rsid w:val="00620926"/>
    <w:rsid w:val="006210DB"/>
    <w:rsid w:val="006236EB"/>
    <w:rsid w:val="006277B1"/>
    <w:rsid w:val="0063072F"/>
    <w:rsid w:val="006326AE"/>
    <w:rsid w:val="00634DDC"/>
    <w:rsid w:val="0063602F"/>
    <w:rsid w:val="00636140"/>
    <w:rsid w:val="006368F2"/>
    <w:rsid w:val="00637F56"/>
    <w:rsid w:val="006415B5"/>
    <w:rsid w:val="00642257"/>
    <w:rsid w:val="006424E7"/>
    <w:rsid w:val="00645E38"/>
    <w:rsid w:val="006476F6"/>
    <w:rsid w:val="00650F40"/>
    <w:rsid w:val="00651D94"/>
    <w:rsid w:val="0065248E"/>
    <w:rsid w:val="00652B7E"/>
    <w:rsid w:val="00653B39"/>
    <w:rsid w:val="00655166"/>
    <w:rsid w:val="00655568"/>
    <w:rsid w:val="00661115"/>
    <w:rsid w:val="00661CD0"/>
    <w:rsid w:val="00661ED8"/>
    <w:rsid w:val="00662EB3"/>
    <w:rsid w:val="006633E6"/>
    <w:rsid w:val="00665526"/>
    <w:rsid w:val="006677F0"/>
    <w:rsid w:val="00667B39"/>
    <w:rsid w:val="006730A5"/>
    <w:rsid w:val="00673319"/>
    <w:rsid w:val="0067374F"/>
    <w:rsid w:val="00674EB3"/>
    <w:rsid w:val="00677533"/>
    <w:rsid w:val="00681DBB"/>
    <w:rsid w:val="00682D3C"/>
    <w:rsid w:val="006840BF"/>
    <w:rsid w:val="006846CD"/>
    <w:rsid w:val="00685B55"/>
    <w:rsid w:val="00692882"/>
    <w:rsid w:val="006935D6"/>
    <w:rsid w:val="00693CFF"/>
    <w:rsid w:val="00695FF3"/>
    <w:rsid w:val="006973F0"/>
    <w:rsid w:val="006A367C"/>
    <w:rsid w:val="006A4EF4"/>
    <w:rsid w:val="006A5391"/>
    <w:rsid w:val="006A57B7"/>
    <w:rsid w:val="006A7A01"/>
    <w:rsid w:val="006B0109"/>
    <w:rsid w:val="006B01B5"/>
    <w:rsid w:val="006B172F"/>
    <w:rsid w:val="006B19F5"/>
    <w:rsid w:val="006B548A"/>
    <w:rsid w:val="006B7157"/>
    <w:rsid w:val="006C00EA"/>
    <w:rsid w:val="006C5878"/>
    <w:rsid w:val="006C6234"/>
    <w:rsid w:val="006C7126"/>
    <w:rsid w:val="006C7351"/>
    <w:rsid w:val="006D2106"/>
    <w:rsid w:val="006D3F88"/>
    <w:rsid w:val="006D45B2"/>
    <w:rsid w:val="006D6298"/>
    <w:rsid w:val="006D67D0"/>
    <w:rsid w:val="006E0C34"/>
    <w:rsid w:val="006E3339"/>
    <w:rsid w:val="006E43A2"/>
    <w:rsid w:val="006E4459"/>
    <w:rsid w:val="006E5CB9"/>
    <w:rsid w:val="006E7BD0"/>
    <w:rsid w:val="006F31D4"/>
    <w:rsid w:val="006F3BEB"/>
    <w:rsid w:val="006F4185"/>
    <w:rsid w:val="006F4288"/>
    <w:rsid w:val="006F5242"/>
    <w:rsid w:val="0070016E"/>
    <w:rsid w:val="00700F95"/>
    <w:rsid w:val="00701624"/>
    <w:rsid w:val="007018B8"/>
    <w:rsid w:val="00701B91"/>
    <w:rsid w:val="00701DD2"/>
    <w:rsid w:val="00702F3F"/>
    <w:rsid w:val="007038C4"/>
    <w:rsid w:val="00705A2E"/>
    <w:rsid w:val="00707A4F"/>
    <w:rsid w:val="00710C8C"/>
    <w:rsid w:val="0071158D"/>
    <w:rsid w:val="0071334A"/>
    <w:rsid w:val="0071395A"/>
    <w:rsid w:val="00713D7C"/>
    <w:rsid w:val="00715E57"/>
    <w:rsid w:val="0071692B"/>
    <w:rsid w:val="00720115"/>
    <w:rsid w:val="00720B71"/>
    <w:rsid w:val="007222C5"/>
    <w:rsid w:val="007228DC"/>
    <w:rsid w:val="00722F53"/>
    <w:rsid w:val="00723189"/>
    <w:rsid w:val="00723DFC"/>
    <w:rsid w:val="00727493"/>
    <w:rsid w:val="00732E2C"/>
    <w:rsid w:val="00732E88"/>
    <w:rsid w:val="0073416C"/>
    <w:rsid w:val="0073416D"/>
    <w:rsid w:val="00735B53"/>
    <w:rsid w:val="00735C8F"/>
    <w:rsid w:val="00737721"/>
    <w:rsid w:val="00737B6D"/>
    <w:rsid w:val="0074013B"/>
    <w:rsid w:val="00741155"/>
    <w:rsid w:val="00743CA2"/>
    <w:rsid w:val="00744AE9"/>
    <w:rsid w:val="0074631F"/>
    <w:rsid w:val="00750C12"/>
    <w:rsid w:val="007516D5"/>
    <w:rsid w:val="00752A15"/>
    <w:rsid w:val="00753DE6"/>
    <w:rsid w:val="00754D03"/>
    <w:rsid w:val="007602C8"/>
    <w:rsid w:val="007609B6"/>
    <w:rsid w:val="00763180"/>
    <w:rsid w:val="00764E79"/>
    <w:rsid w:val="00765D81"/>
    <w:rsid w:val="00770758"/>
    <w:rsid w:val="00770D76"/>
    <w:rsid w:val="0077265C"/>
    <w:rsid w:val="007748E1"/>
    <w:rsid w:val="00775A1E"/>
    <w:rsid w:val="007761CA"/>
    <w:rsid w:val="00776480"/>
    <w:rsid w:val="007765F6"/>
    <w:rsid w:val="007770FC"/>
    <w:rsid w:val="007779A0"/>
    <w:rsid w:val="00780941"/>
    <w:rsid w:val="00781203"/>
    <w:rsid w:val="00781D8F"/>
    <w:rsid w:val="0078243A"/>
    <w:rsid w:val="007840CF"/>
    <w:rsid w:val="00784345"/>
    <w:rsid w:val="007848A4"/>
    <w:rsid w:val="00784970"/>
    <w:rsid w:val="007858FB"/>
    <w:rsid w:val="00785AEE"/>
    <w:rsid w:val="007863B3"/>
    <w:rsid w:val="00792215"/>
    <w:rsid w:val="00793887"/>
    <w:rsid w:val="007938B3"/>
    <w:rsid w:val="00796D1A"/>
    <w:rsid w:val="007A0794"/>
    <w:rsid w:val="007A1784"/>
    <w:rsid w:val="007A345F"/>
    <w:rsid w:val="007A65FB"/>
    <w:rsid w:val="007A6642"/>
    <w:rsid w:val="007A696F"/>
    <w:rsid w:val="007A713D"/>
    <w:rsid w:val="007B0229"/>
    <w:rsid w:val="007B18DA"/>
    <w:rsid w:val="007B26B5"/>
    <w:rsid w:val="007B6DFF"/>
    <w:rsid w:val="007B76C6"/>
    <w:rsid w:val="007B7919"/>
    <w:rsid w:val="007C3BE1"/>
    <w:rsid w:val="007C3C40"/>
    <w:rsid w:val="007C4A99"/>
    <w:rsid w:val="007C56FD"/>
    <w:rsid w:val="007C7A89"/>
    <w:rsid w:val="007D0635"/>
    <w:rsid w:val="007D11E6"/>
    <w:rsid w:val="007D1440"/>
    <w:rsid w:val="007D1B05"/>
    <w:rsid w:val="007D2119"/>
    <w:rsid w:val="007D2252"/>
    <w:rsid w:val="007D4D49"/>
    <w:rsid w:val="007D55B3"/>
    <w:rsid w:val="007E0A26"/>
    <w:rsid w:val="007E0A53"/>
    <w:rsid w:val="007E19AC"/>
    <w:rsid w:val="007E1CCD"/>
    <w:rsid w:val="007E1D11"/>
    <w:rsid w:val="007E48E8"/>
    <w:rsid w:val="007E5C2A"/>
    <w:rsid w:val="007F1E36"/>
    <w:rsid w:val="007F2ED8"/>
    <w:rsid w:val="007F38DF"/>
    <w:rsid w:val="007F6F16"/>
    <w:rsid w:val="00800C4B"/>
    <w:rsid w:val="00800D21"/>
    <w:rsid w:val="00806D49"/>
    <w:rsid w:val="0080778E"/>
    <w:rsid w:val="00810751"/>
    <w:rsid w:val="008113BF"/>
    <w:rsid w:val="00815249"/>
    <w:rsid w:val="008163D2"/>
    <w:rsid w:val="008165C9"/>
    <w:rsid w:val="00817789"/>
    <w:rsid w:val="00824477"/>
    <w:rsid w:val="00824E59"/>
    <w:rsid w:val="00826723"/>
    <w:rsid w:val="008271B5"/>
    <w:rsid w:val="0083221E"/>
    <w:rsid w:val="00833436"/>
    <w:rsid w:val="00833DCD"/>
    <w:rsid w:val="00834EB1"/>
    <w:rsid w:val="00835182"/>
    <w:rsid w:val="008356A4"/>
    <w:rsid w:val="008359DD"/>
    <w:rsid w:val="00840D6F"/>
    <w:rsid w:val="00842017"/>
    <w:rsid w:val="00842669"/>
    <w:rsid w:val="008438ED"/>
    <w:rsid w:val="00843CCD"/>
    <w:rsid w:val="00844722"/>
    <w:rsid w:val="00844EC2"/>
    <w:rsid w:val="00844F6B"/>
    <w:rsid w:val="00846DB0"/>
    <w:rsid w:val="008470E7"/>
    <w:rsid w:val="00847D20"/>
    <w:rsid w:val="00852025"/>
    <w:rsid w:val="008520E6"/>
    <w:rsid w:val="00852D44"/>
    <w:rsid w:val="00853908"/>
    <w:rsid w:val="008541A7"/>
    <w:rsid w:val="00855B5D"/>
    <w:rsid w:val="00856C6C"/>
    <w:rsid w:val="00856EA6"/>
    <w:rsid w:val="008570AF"/>
    <w:rsid w:val="0085793B"/>
    <w:rsid w:val="008610DB"/>
    <w:rsid w:val="00862EB6"/>
    <w:rsid w:val="0086354E"/>
    <w:rsid w:val="00863F51"/>
    <w:rsid w:val="0086622B"/>
    <w:rsid w:val="00866DED"/>
    <w:rsid w:val="00870190"/>
    <w:rsid w:val="008710AD"/>
    <w:rsid w:val="008721A2"/>
    <w:rsid w:val="0087223F"/>
    <w:rsid w:val="008725F1"/>
    <w:rsid w:val="0087303C"/>
    <w:rsid w:val="00873514"/>
    <w:rsid w:val="008762B5"/>
    <w:rsid w:val="00876920"/>
    <w:rsid w:val="00876B65"/>
    <w:rsid w:val="00880A45"/>
    <w:rsid w:val="00882520"/>
    <w:rsid w:val="008853C0"/>
    <w:rsid w:val="008859C2"/>
    <w:rsid w:val="00885C0E"/>
    <w:rsid w:val="0089062B"/>
    <w:rsid w:val="00890A52"/>
    <w:rsid w:val="008911C4"/>
    <w:rsid w:val="0089142E"/>
    <w:rsid w:val="00893B00"/>
    <w:rsid w:val="00893FAA"/>
    <w:rsid w:val="00894177"/>
    <w:rsid w:val="00894A32"/>
    <w:rsid w:val="00894FFB"/>
    <w:rsid w:val="00896338"/>
    <w:rsid w:val="008A023D"/>
    <w:rsid w:val="008A154D"/>
    <w:rsid w:val="008A2230"/>
    <w:rsid w:val="008A22AA"/>
    <w:rsid w:val="008A49B5"/>
    <w:rsid w:val="008A54B6"/>
    <w:rsid w:val="008A6F53"/>
    <w:rsid w:val="008A7091"/>
    <w:rsid w:val="008B054E"/>
    <w:rsid w:val="008B0C5E"/>
    <w:rsid w:val="008B45F8"/>
    <w:rsid w:val="008B590A"/>
    <w:rsid w:val="008B683B"/>
    <w:rsid w:val="008C01BB"/>
    <w:rsid w:val="008C0F5C"/>
    <w:rsid w:val="008C25ED"/>
    <w:rsid w:val="008C283A"/>
    <w:rsid w:val="008D054C"/>
    <w:rsid w:val="008D2385"/>
    <w:rsid w:val="008D2A3A"/>
    <w:rsid w:val="008D2B8C"/>
    <w:rsid w:val="008D3280"/>
    <w:rsid w:val="008D71CD"/>
    <w:rsid w:val="008D7EEB"/>
    <w:rsid w:val="008D7FA8"/>
    <w:rsid w:val="008E069D"/>
    <w:rsid w:val="008E1F45"/>
    <w:rsid w:val="008E2B06"/>
    <w:rsid w:val="008E6A72"/>
    <w:rsid w:val="008F4907"/>
    <w:rsid w:val="00900199"/>
    <w:rsid w:val="00900709"/>
    <w:rsid w:val="00900B3D"/>
    <w:rsid w:val="00901C76"/>
    <w:rsid w:val="0090481C"/>
    <w:rsid w:val="00911BFD"/>
    <w:rsid w:val="00912D07"/>
    <w:rsid w:val="0091438D"/>
    <w:rsid w:val="00915540"/>
    <w:rsid w:val="00916B9F"/>
    <w:rsid w:val="00917E57"/>
    <w:rsid w:val="00921E7F"/>
    <w:rsid w:val="0092297F"/>
    <w:rsid w:val="0092547C"/>
    <w:rsid w:val="0092567B"/>
    <w:rsid w:val="00926E01"/>
    <w:rsid w:val="0093343E"/>
    <w:rsid w:val="00934D49"/>
    <w:rsid w:val="00935D65"/>
    <w:rsid w:val="009361A4"/>
    <w:rsid w:val="00936717"/>
    <w:rsid w:val="00936ED6"/>
    <w:rsid w:val="00940377"/>
    <w:rsid w:val="009418D3"/>
    <w:rsid w:val="0094412A"/>
    <w:rsid w:val="00945773"/>
    <w:rsid w:val="009459AF"/>
    <w:rsid w:val="0094752F"/>
    <w:rsid w:val="009509DE"/>
    <w:rsid w:val="00951FB6"/>
    <w:rsid w:val="0095205A"/>
    <w:rsid w:val="009538CD"/>
    <w:rsid w:val="00955F90"/>
    <w:rsid w:val="00956500"/>
    <w:rsid w:val="009565B0"/>
    <w:rsid w:val="00966984"/>
    <w:rsid w:val="00967D98"/>
    <w:rsid w:val="0097042D"/>
    <w:rsid w:val="00970A08"/>
    <w:rsid w:val="00975450"/>
    <w:rsid w:val="00981671"/>
    <w:rsid w:val="00981900"/>
    <w:rsid w:val="00982223"/>
    <w:rsid w:val="00983131"/>
    <w:rsid w:val="009835AF"/>
    <w:rsid w:val="009838F0"/>
    <w:rsid w:val="009843F6"/>
    <w:rsid w:val="0098453B"/>
    <w:rsid w:val="00985007"/>
    <w:rsid w:val="00985D8A"/>
    <w:rsid w:val="00990375"/>
    <w:rsid w:val="009905B0"/>
    <w:rsid w:val="00990FE5"/>
    <w:rsid w:val="009911B4"/>
    <w:rsid w:val="00991A27"/>
    <w:rsid w:val="00991C6D"/>
    <w:rsid w:val="00992DD2"/>
    <w:rsid w:val="00993EF1"/>
    <w:rsid w:val="00995459"/>
    <w:rsid w:val="009A0328"/>
    <w:rsid w:val="009A0A20"/>
    <w:rsid w:val="009A25B1"/>
    <w:rsid w:val="009A2712"/>
    <w:rsid w:val="009A29CE"/>
    <w:rsid w:val="009A3C4C"/>
    <w:rsid w:val="009A58AA"/>
    <w:rsid w:val="009A5B56"/>
    <w:rsid w:val="009B397F"/>
    <w:rsid w:val="009B52B4"/>
    <w:rsid w:val="009B5D68"/>
    <w:rsid w:val="009B71FB"/>
    <w:rsid w:val="009C15CC"/>
    <w:rsid w:val="009C20CD"/>
    <w:rsid w:val="009C23D4"/>
    <w:rsid w:val="009C2731"/>
    <w:rsid w:val="009C56B5"/>
    <w:rsid w:val="009C74F1"/>
    <w:rsid w:val="009C787B"/>
    <w:rsid w:val="009D055F"/>
    <w:rsid w:val="009D35EF"/>
    <w:rsid w:val="009D499C"/>
    <w:rsid w:val="009D4EA4"/>
    <w:rsid w:val="009D736F"/>
    <w:rsid w:val="009E1CBA"/>
    <w:rsid w:val="009E2C1B"/>
    <w:rsid w:val="009E632E"/>
    <w:rsid w:val="009E728D"/>
    <w:rsid w:val="009E76AF"/>
    <w:rsid w:val="009E7EA3"/>
    <w:rsid w:val="009F02EA"/>
    <w:rsid w:val="009F2D6C"/>
    <w:rsid w:val="009F3101"/>
    <w:rsid w:val="009F312F"/>
    <w:rsid w:val="009F60DC"/>
    <w:rsid w:val="00A00700"/>
    <w:rsid w:val="00A0194F"/>
    <w:rsid w:val="00A02959"/>
    <w:rsid w:val="00A0335F"/>
    <w:rsid w:val="00A03D71"/>
    <w:rsid w:val="00A042E3"/>
    <w:rsid w:val="00A04393"/>
    <w:rsid w:val="00A046EC"/>
    <w:rsid w:val="00A04F95"/>
    <w:rsid w:val="00A06823"/>
    <w:rsid w:val="00A070D3"/>
    <w:rsid w:val="00A104E2"/>
    <w:rsid w:val="00A10B6B"/>
    <w:rsid w:val="00A1219C"/>
    <w:rsid w:val="00A13F2F"/>
    <w:rsid w:val="00A16C51"/>
    <w:rsid w:val="00A17160"/>
    <w:rsid w:val="00A17416"/>
    <w:rsid w:val="00A20993"/>
    <w:rsid w:val="00A20DC4"/>
    <w:rsid w:val="00A21E16"/>
    <w:rsid w:val="00A2467B"/>
    <w:rsid w:val="00A2766B"/>
    <w:rsid w:val="00A27E06"/>
    <w:rsid w:val="00A30CDE"/>
    <w:rsid w:val="00A3105B"/>
    <w:rsid w:val="00A32231"/>
    <w:rsid w:val="00A34855"/>
    <w:rsid w:val="00A34977"/>
    <w:rsid w:val="00A35D0B"/>
    <w:rsid w:val="00A362E3"/>
    <w:rsid w:val="00A371BA"/>
    <w:rsid w:val="00A37812"/>
    <w:rsid w:val="00A37EDA"/>
    <w:rsid w:val="00A4003C"/>
    <w:rsid w:val="00A407B6"/>
    <w:rsid w:val="00A435CC"/>
    <w:rsid w:val="00A43D1B"/>
    <w:rsid w:val="00A45426"/>
    <w:rsid w:val="00A45765"/>
    <w:rsid w:val="00A459B7"/>
    <w:rsid w:val="00A460F7"/>
    <w:rsid w:val="00A472E3"/>
    <w:rsid w:val="00A473B8"/>
    <w:rsid w:val="00A50825"/>
    <w:rsid w:val="00A52106"/>
    <w:rsid w:val="00A52197"/>
    <w:rsid w:val="00A52BC1"/>
    <w:rsid w:val="00A548BD"/>
    <w:rsid w:val="00A5499F"/>
    <w:rsid w:val="00A550AF"/>
    <w:rsid w:val="00A55B3D"/>
    <w:rsid w:val="00A5646A"/>
    <w:rsid w:val="00A5674C"/>
    <w:rsid w:val="00A56C6B"/>
    <w:rsid w:val="00A619C4"/>
    <w:rsid w:val="00A625F4"/>
    <w:rsid w:val="00A62C53"/>
    <w:rsid w:val="00A66C42"/>
    <w:rsid w:val="00A67929"/>
    <w:rsid w:val="00A67964"/>
    <w:rsid w:val="00A679E1"/>
    <w:rsid w:val="00A67C8A"/>
    <w:rsid w:val="00A714E2"/>
    <w:rsid w:val="00A73831"/>
    <w:rsid w:val="00A77D91"/>
    <w:rsid w:val="00A815F2"/>
    <w:rsid w:val="00A82D73"/>
    <w:rsid w:val="00A8400B"/>
    <w:rsid w:val="00A85007"/>
    <w:rsid w:val="00A86217"/>
    <w:rsid w:val="00A87F38"/>
    <w:rsid w:val="00A91310"/>
    <w:rsid w:val="00A92959"/>
    <w:rsid w:val="00A93256"/>
    <w:rsid w:val="00A9354F"/>
    <w:rsid w:val="00A93D34"/>
    <w:rsid w:val="00A97531"/>
    <w:rsid w:val="00A97E4D"/>
    <w:rsid w:val="00AA1372"/>
    <w:rsid w:val="00AA1401"/>
    <w:rsid w:val="00AA3249"/>
    <w:rsid w:val="00AA33D3"/>
    <w:rsid w:val="00AA36B8"/>
    <w:rsid w:val="00AA4E50"/>
    <w:rsid w:val="00AA7E57"/>
    <w:rsid w:val="00AB0764"/>
    <w:rsid w:val="00AB16A2"/>
    <w:rsid w:val="00AB3119"/>
    <w:rsid w:val="00AB3976"/>
    <w:rsid w:val="00AB52D4"/>
    <w:rsid w:val="00AB75C2"/>
    <w:rsid w:val="00AC0BBA"/>
    <w:rsid w:val="00AC1934"/>
    <w:rsid w:val="00AC19F1"/>
    <w:rsid w:val="00AC295D"/>
    <w:rsid w:val="00AC2C1D"/>
    <w:rsid w:val="00AC3651"/>
    <w:rsid w:val="00AC59D4"/>
    <w:rsid w:val="00AC791B"/>
    <w:rsid w:val="00AD0104"/>
    <w:rsid w:val="00AD05A9"/>
    <w:rsid w:val="00AD2E2A"/>
    <w:rsid w:val="00AD2F44"/>
    <w:rsid w:val="00AD526A"/>
    <w:rsid w:val="00AD53F9"/>
    <w:rsid w:val="00AD7EF5"/>
    <w:rsid w:val="00AE12E0"/>
    <w:rsid w:val="00AE15DC"/>
    <w:rsid w:val="00AE1F81"/>
    <w:rsid w:val="00AE3E99"/>
    <w:rsid w:val="00AE4957"/>
    <w:rsid w:val="00AE603D"/>
    <w:rsid w:val="00AF0A10"/>
    <w:rsid w:val="00AF0E10"/>
    <w:rsid w:val="00AF2060"/>
    <w:rsid w:val="00AF2335"/>
    <w:rsid w:val="00AF2C70"/>
    <w:rsid w:val="00AF3347"/>
    <w:rsid w:val="00AF36F2"/>
    <w:rsid w:val="00AF460D"/>
    <w:rsid w:val="00AF677A"/>
    <w:rsid w:val="00AF68E9"/>
    <w:rsid w:val="00AF7423"/>
    <w:rsid w:val="00AF768D"/>
    <w:rsid w:val="00B00834"/>
    <w:rsid w:val="00B06791"/>
    <w:rsid w:val="00B106D9"/>
    <w:rsid w:val="00B108DA"/>
    <w:rsid w:val="00B10F7B"/>
    <w:rsid w:val="00B1140C"/>
    <w:rsid w:val="00B125D7"/>
    <w:rsid w:val="00B12D47"/>
    <w:rsid w:val="00B12FB9"/>
    <w:rsid w:val="00B13282"/>
    <w:rsid w:val="00B13B2F"/>
    <w:rsid w:val="00B13FC0"/>
    <w:rsid w:val="00B15B82"/>
    <w:rsid w:val="00B16637"/>
    <w:rsid w:val="00B17FFC"/>
    <w:rsid w:val="00B21F11"/>
    <w:rsid w:val="00B23546"/>
    <w:rsid w:val="00B23EE3"/>
    <w:rsid w:val="00B25B26"/>
    <w:rsid w:val="00B26FCC"/>
    <w:rsid w:val="00B30B18"/>
    <w:rsid w:val="00B31109"/>
    <w:rsid w:val="00B34D81"/>
    <w:rsid w:val="00B40153"/>
    <w:rsid w:val="00B416B9"/>
    <w:rsid w:val="00B4175C"/>
    <w:rsid w:val="00B42871"/>
    <w:rsid w:val="00B4438F"/>
    <w:rsid w:val="00B44C31"/>
    <w:rsid w:val="00B450F8"/>
    <w:rsid w:val="00B46087"/>
    <w:rsid w:val="00B46CAD"/>
    <w:rsid w:val="00B46E4A"/>
    <w:rsid w:val="00B51A8D"/>
    <w:rsid w:val="00B51CE6"/>
    <w:rsid w:val="00B536CE"/>
    <w:rsid w:val="00B549C9"/>
    <w:rsid w:val="00B55930"/>
    <w:rsid w:val="00B57807"/>
    <w:rsid w:val="00B602EE"/>
    <w:rsid w:val="00B60315"/>
    <w:rsid w:val="00B6075C"/>
    <w:rsid w:val="00B60768"/>
    <w:rsid w:val="00B62D40"/>
    <w:rsid w:val="00B6358D"/>
    <w:rsid w:val="00B63B06"/>
    <w:rsid w:val="00B71221"/>
    <w:rsid w:val="00B72B18"/>
    <w:rsid w:val="00B72CC5"/>
    <w:rsid w:val="00B731CA"/>
    <w:rsid w:val="00B7516A"/>
    <w:rsid w:val="00B8079E"/>
    <w:rsid w:val="00B807E1"/>
    <w:rsid w:val="00B80A67"/>
    <w:rsid w:val="00B80B4D"/>
    <w:rsid w:val="00B818AE"/>
    <w:rsid w:val="00B8323F"/>
    <w:rsid w:val="00B83F25"/>
    <w:rsid w:val="00B86036"/>
    <w:rsid w:val="00B871BC"/>
    <w:rsid w:val="00B90220"/>
    <w:rsid w:val="00B905E7"/>
    <w:rsid w:val="00B91986"/>
    <w:rsid w:val="00B94506"/>
    <w:rsid w:val="00B94B7C"/>
    <w:rsid w:val="00B95550"/>
    <w:rsid w:val="00B95956"/>
    <w:rsid w:val="00B96193"/>
    <w:rsid w:val="00BA058F"/>
    <w:rsid w:val="00BA1006"/>
    <w:rsid w:val="00BA4F67"/>
    <w:rsid w:val="00BA6F1C"/>
    <w:rsid w:val="00BA761F"/>
    <w:rsid w:val="00BB0443"/>
    <w:rsid w:val="00BB15E5"/>
    <w:rsid w:val="00BB2C47"/>
    <w:rsid w:val="00BB5946"/>
    <w:rsid w:val="00BB72D9"/>
    <w:rsid w:val="00BC095B"/>
    <w:rsid w:val="00BC2208"/>
    <w:rsid w:val="00BC29BF"/>
    <w:rsid w:val="00BC3BBF"/>
    <w:rsid w:val="00BC50C3"/>
    <w:rsid w:val="00BC6570"/>
    <w:rsid w:val="00BC6DD4"/>
    <w:rsid w:val="00BC74F1"/>
    <w:rsid w:val="00BD049D"/>
    <w:rsid w:val="00BD5912"/>
    <w:rsid w:val="00BE0A47"/>
    <w:rsid w:val="00BE100B"/>
    <w:rsid w:val="00BE1123"/>
    <w:rsid w:val="00BE1961"/>
    <w:rsid w:val="00BE7560"/>
    <w:rsid w:val="00BE7EF9"/>
    <w:rsid w:val="00BF0B73"/>
    <w:rsid w:val="00BF242E"/>
    <w:rsid w:val="00BF42B9"/>
    <w:rsid w:val="00BF503E"/>
    <w:rsid w:val="00BF52A1"/>
    <w:rsid w:val="00BF5CD8"/>
    <w:rsid w:val="00BF7B93"/>
    <w:rsid w:val="00C01B4E"/>
    <w:rsid w:val="00C01D66"/>
    <w:rsid w:val="00C03063"/>
    <w:rsid w:val="00C03DCE"/>
    <w:rsid w:val="00C04045"/>
    <w:rsid w:val="00C0430B"/>
    <w:rsid w:val="00C04937"/>
    <w:rsid w:val="00C04ACF"/>
    <w:rsid w:val="00C0761F"/>
    <w:rsid w:val="00C07AC7"/>
    <w:rsid w:val="00C10941"/>
    <w:rsid w:val="00C11343"/>
    <w:rsid w:val="00C11551"/>
    <w:rsid w:val="00C11731"/>
    <w:rsid w:val="00C119C0"/>
    <w:rsid w:val="00C12432"/>
    <w:rsid w:val="00C23884"/>
    <w:rsid w:val="00C24EDF"/>
    <w:rsid w:val="00C25319"/>
    <w:rsid w:val="00C26228"/>
    <w:rsid w:val="00C34638"/>
    <w:rsid w:val="00C347AD"/>
    <w:rsid w:val="00C35194"/>
    <w:rsid w:val="00C36583"/>
    <w:rsid w:val="00C36D3A"/>
    <w:rsid w:val="00C37A94"/>
    <w:rsid w:val="00C41BCE"/>
    <w:rsid w:val="00C423F6"/>
    <w:rsid w:val="00C442AE"/>
    <w:rsid w:val="00C44AD8"/>
    <w:rsid w:val="00C452C6"/>
    <w:rsid w:val="00C51F6C"/>
    <w:rsid w:val="00C5293A"/>
    <w:rsid w:val="00C53165"/>
    <w:rsid w:val="00C535FB"/>
    <w:rsid w:val="00C57328"/>
    <w:rsid w:val="00C61CF6"/>
    <w:rsid w:val="00C63D3C"/>
    <w:rsid w:val="00C6632D"/>
    <w:rsid w:val="00C66B09"/>
    <w:rsid w:val="00C70959"/>
    <w:rsid w:val="00C70BC9"/>
    <w:rsid w:val="00C7356C"/>
    <w:rsid w:val="00C76703"/>
    <w:rsid w:val="00C771BB"/>
    <w:rsid w:val="00C77E82"/>
    <w:rsid w:val="00C818B7"/>
    <w:rsid w:val="00C81ABE"/>
    <w:rsid w:val="00C8231A"/>
    <w:rsid w:val="00C85F56"/>
    <w:rsid w:val="00C86BE3"/>
    <w:rsid w:val="00C87A9A"/>
    <w:rsid w:val="00C91AD2"/>
    <w:rsid w:val="00C94876"/>
    <w:rsid w:val="00C97E0D"/>
    <w:rsid w:val="00CA03F4"/>
    <w:rsid w:val="00CA215E"/>
    <w:rsid w:val="00CA3DC8"/>
    <w:rsid w:val="00CA3DC9"/>
    <w:rsid w:val="00CA42E9"/>
    <w:rsid w:val="00CA5FAB"/>
    <w:rsid w:val="00CA6EB7"/>
    <w:rsid w:val="00CB1B7D"/>
    <w:rsid w:val="00CB67E5"/>
    <w:rsid w:val="00CC2DF2"/>
    <w:rsid w:val="00CC3337"/>
    <w:rsid w:val="00CC5683"/>
    <w:rsid w:val="00CC5E43"/>
    <w:rsid w:val="00CC7F9B"/>
    <w:rsid w:val="00CD2557"/>
    <w:rsid w:val="00CD2766"/>
    <w:rsid w:val="00CD3FFD"/>
    <w:rsid w:val="00CD5459"/>
    <w:rsid w:val="00CE19F7"/>
    <w:rsid w:val="00CE22BD"/>
    <w:rsid w:val="00CE4638"/>
    <w:rsid w:val="00CE476F"/>
    <w:rsid w:val="00CE4B6F"/>
    <w:rsid w:val="00CE4E02"/>
    <w:rsid w:val="00CE5A36"/>
    <w:rsid w:val="00CE6B29"/>
    <w:rsid w:val="00CF2E53"/>
    <w:rsid w:val="00CF51DF"/>
    <w:rsid w:val="00CF53F6"/>
    <w:rsid w:val="00CF6057"/>
    <w:rsid w:val="00CF7058"/>
    <w:rsid w:val="00D0023F"/>
    <w:rsid w:val="00D01710"/>
    <w:rsid w:val="00D03B6C"/>
    <w:rsid w:val="00D05A4C"/>
    <w:rsid w:val="00D0729B"/>
    <w:rsid w:val="00D0772D"/>
    <w:rsid w:val="00D115C1"/>
    <w:rsid w:val="00D11C0C"/>
    <w:rsid w:val="00D20E2D"/>
    <w:rsid w:val="00D242D3"/>
    <w:rsid w:val="00D2770E"/>
    <w:rsid w:val="00D27939"/>
    <w:rsid w:val="00D3041D"/>
    <w:rsid w:val="00D308C4"/>
    <w:rsid w:val="00D31287"/>
    <w:rsid w:val="00D31434"/>
    <w:rsid w:val="00D321E2"/>
    <w:rsid w:val="00D32815"/>
    <w:rsid w:val="00D32EEC"/>
    <w:rsid w:val="00D33A2B"/>
    <w:rsid w:val="00D370CD"/>
    <w:rsid w:val="00D37973"/>
    <w:rsid w:val="00D419B4"/>
    <w:rsid w:val="00D426FE"/>
    <w:rsid w:val="00D43CCB"/>
    <w:rsid w:val="00D4585B"/>
    <w:rsid w:val="00D5095C"/>
    <w:rsid w:val="00D525CE"/>
    <w:rsid w:val="00D54589"/>
    <w:rsid w:val="00D546BA"/>
    <w:rsid w:val="00D549CC"/>
    <w:rsid w:val="00D54E26"/>
    <w:rsid w:val="00D55947"/>
    <w:rsid w:val="00D5695A"/>
    <w:rsid w:val="00D569D6"/>
    <w:rsid w:val="00D62D52"/>
    <w:rsid w:val="00D63583"/>
    <w:rsid w:val="00D635AB"/>
    <w:rsid w:val="00D64045"/>
    <w:rsid w:val="00D64BB8"/>
    <w:rsid w:val="00D652F2"/>
    <w:rsid w:val="00D71875"/>
    <w:rsid w:val="00D726E6"/>
    <w:rsid w:val="00D72B20"/>
    <w:rsid w:val="00D74992"/>
    <w:rsid w:val="00D74AFD"/>
    <w:rsid w:val="00D75364"/>
    <w:rsid w:val="00D808F1"/>
    <w:rsid w:val="00D81D93"/>
    <w:rsid w:val="00D838B7"/>
    <w:rsid w:val="00D8588C"/>
    <w:rsid w:val="00D8706C"/>
    <w:rsid w:val="00D9191D"/>
    <w:rsid w:val="00D9313C"/>
    <w:rsid w:val="00D9411B"/>
    <w:rsid w:val="00D943E5"/>
    <w:rsid w:val="00D947E4"/>
    <w:rsid w:val="00D9623F"/>
    <w:rsid w:val="00D97605"/>
    <w:rsid w:val="00D97BEB"/>
    <w:rsid w:val="00DA098C"/>
    <w:rsid w:val="00DA2381"/>
    <w:rsid w:val="00DA30FA"/>
    <w:rsid w:val="00DA4646"/>
    <w:rsid w:val="00DA49DA"/>
    <w:rsid w:val="00DA7277"/>
    <w:rsid w:val="00DB13D9"/>
    <w:rsid w:val="00DB1572"/>
    <w:rsid w:val="00DB1E3F"/>
    <w:rsid w:val="00DB43B7"/>
    <w:rsid w:val="00DB47F7"/>
    <w:rsid w:val="00DB5B83"/>
    <w:rsid w:val="00DB766A"/>
    <w:rsid w:val="00DC17A3"/>
    <w:rsid w:val="00DC3DE8"/>
    <w:rsid w:val="00DC4F51"/>
    <w:rsid w:val="00DC7A5B"/>
    <w:rsid w:val="00DD0099"/>
    <w:rsid w:val="00DD0660"/>
    <w:rsid w:val="00DD13B6"/>
    <w:rsid w:val="00DD2FF4"/>
    <w:rsid w:val="00DD3217"/>
    <w:rsid w:val="00DD357A"/>
    <w:rsid w:val="00DD3635"/>
    <w:rsid w:val="00DD36F5"/>
    <w:rsid w:val="00DD45D3"/>
    <w:rsid w:val="00DD4FB9"/>
    <w:rsid w:val="00DD6926"/>
    <w:rsid w:val="00DD6A30"/>
    <w:rsid w:val="00DD6CC0"/>
    <w:rsid w:val="00DD7E97"/>
    <w:rsid w:val="00DE0EC8"/>
    <w:rsid w:val="00DE0FB1"/>
    <w:rsid w:val="00DE248D"/>
    <w:rsid w:val="00DE2EF2"/>
    <w:rsid w:val="00DE3A5A"/>
    <w:rsid w:val="00DE514D"/>
    <w:rsid w:val="00DE534A"/>
    <w:rsid w:val="00DE5680"/>
    <w:rsid w:val="00DE62B2"/>
    <w:rsid w:val="00DF111E"/>
    <w:rsid w:val="00DF1DF9"/>
    <w:rsid w:val="00DF2362"/>
    <w:rsid w:val="00DF6C8F"/>
    <w:rsid w:val="00E0003B"/>
    <w:rsid w:val="00E01D27"/>
    <w:rsid w:val="00E0226E"/>
    <w:rsid w:val="00E06D10"/>
    <w:rsid w:val="00E07C9E"/>
    <w:rsid w:val="00E07CAE"/>
    <w:rsid w:val="00E13485"/>
    <w:rsid w:val="00E21AD8"/>
    <w:rsid w:val="00E23947"/>
    <w:rsid w:val="00E24A8B"/>
    <w:rsid w:val="00E25DFD"/>
    <w:rsid w:val="00E264FD"/>
    <w:rsid w:val="00E26A67"/>
    <w:rsid w:val="00E26FB9"/>
    <w:rsid w:val="00E2702D"/>
    <w:rsid w:val="00E27E91"/>
    <w:rsid w:val="00E27FDD"/>
    <w:rsid w:val="00E30CD0"/>
    <w:rsid w:val="00E31F41"/>
    <w:rsid w:val="00E320C1"/>
    <w:rsid w:val="00E32280"/>
    <w:rsid w:val="00E332F0"/>
    <w:rsid w:val="00E34043"/>
    <w:rsid w:val="00E34FC7"/>
    <w:rsid w:val="00E36550"/>
    <w:rsid w:val="00E418D0"/>
    <w:rsid w:val="00E45613"/>
    <w:rsid w:val="00E46136"/>
    <w:rsid w:val="00E46913"/>
    <w:rsid w:val="00E5304D"/>
    <w:rsid w:val="00E5359C"/>
    <w:rsid w:val="00E5381B"/>
    <w:rsid w:val="00E5621C"/>
    <w:rsid w:val="00E56265"/>
    <w:rsid w:val="00E56972"/>
    <w:rsid w:val="00E607D0"/>
    <w:rsid w:val="00E62D3E"/>
    <w:rsid w:val="00E64138"/>
    <w:rsid w:val="00E651F8"/>
    <w:rsid w:val="00E65687"/>
    <w:rsid w:val="00E65B48"/>
    <w:rsid w:val="00E66785"/>
    <w:rsid w:val="00E672AC"/>
    <w:rsid w:val="00E707FD"/>
    <w:rsid w:val="00E71396"/>
    <w:rsid w:val="00E72E85"/>
    <w:rsid w:val="00E7458B"/>
    <w:rsid w:val="00E749BA"/>
    <w:rsid w:val="00E779CE"/>
    <w:rsid w:val="00E80268"/>
    <w:rsid w:val="00E81095"/>
    <w:rsid w:val="00E82368"/>
    <w:rsid w:val="00E82CFA"/>
    <w:rsid w:val="00E84D38"/>
    <w:rsid w:val="00E86A1D"/>
    <w:rsid w:val="00E86CE1"/>
    <w:rsid w:val="00E87A06"/>
    <w:rsid w:val="00E87BD1"/>
    <w:rsid w:val="00E91074"/>
    <w:rsid w:val="00E91D49"/>
    <w:rsid w:val="00E9403F"/>
    <w:rsid w:val="00E940E7"/>
    <w:rsid w:val="00E97F00"/>
    <w:rsid w:val="00EA0B44"/>
    <w:rsid w:val="00EA4A33"/>
    <w:rsid w:val="00EA4A88"/>
    <w:rsid w:val="00EA7480"/>
    <w:rsid w:val="00EB2CCC"/>
    <w:rsid w:val="00EB6A2E"/>
    <w:rsid w:val="00EC29E2"/>
    <w:rsid w:val="00EC4116"/>
    <w:rsid w:val="00EC5A96"/>
    <w:rsid w:val="00EC5D50"/>
    <w:rsid w:val="00ED1C18"/>
    <w:rsid w:val="00ED2229"/>
    <w:rsid w:val="00ED2D9A"/>
    <w:rsid w:val="00ED5176"/>
    <w:rsid w:val="00ED542F"/>
    <w:rsid w:val="00ED6BC6"/>
    <w:rsid w:val="00EE02AA"/>
    <w:rsid w:val="00EE0A57"/>
    <w:rsid w:val="00EE0CF8"/>
    <w:rsid w:val="00EE2D4B"/>
    <w:rsid w:val="00EE64A2"/>
    <w:rsid w:val="00EE7E91"/>
    <w:rsid w:val="00EF01B7"/>
    <w:rsid w:val="00EF0AF1"/>
    <w:rsid w:val="00EF0D22"/>
    <w:rsid w:val="00EF0DCC"/>
    <w:rsid w:val="00EF2FEC"/>
    <w:rsid w:val="00EF4032"/>
    <w:rsid w:val="00EF6897"/>
    <w:rsid w:val="00F01A24"/>
    <w:rsid w:val="00F038C0"/>
    <w:rsid w:val="00F109A1"/>
    <w:rsid w:val="00F11C83"/>
    <w:rsid w:val="00F12157"/>
    <w:rsid w:val="00F13913"/>
    <w:rsid w:val="00F15FD9"/>
    <w:rsid w:val="00F17928"/>
    <w:rsid w:val="00F20F3E"/>
    <w:rsid w:val="00F2152B"/>
    <w:rsid w:val="00F24100"/>
    <w:rsid w:val="00F2507F"/>
    <w:rsid w:val="00F26013"/>
    <w:rsid w:val="00F3079F"/>
    <w:rsid w:val="00F32780"/>
    <w:rsid w:val="00F32A32"/>
    <w:rsid w:val="00F32F63"/>
    <w:rsid w:val="00F34571"/>
    <w:rsid w:val="00F36F01"/>
    <w:rsid w:val="00F37591"/>
    <w:rsid w:val="00F37F12"/>
    <w:rsid w:val="00F40C53"/>
    <w:rsid w:val="00F40D23"/>
    <w:rsid w:val="00F4207F"/>
    <w:rsid w:val="00F428F7"/>
    <w:rsid w:val="00F42C45"/>
    <w:rsid w:val="00F456DA"/>
    <w:rsid w:val="00F523F6"/>
    <w:rsid w:val="00F56D43"/>
    <w:rsid w:val="00F572CD"/>
    <w:rsid w:val="00F624E5"/>
    <w:rsid w:val="00F636D6"/>
    <w:rsid w:val="00F63C18"/>
    <w:rsid w:val="00F64DA4"/>
    <w:rsid w:val="00F650DB"/>
    <w:rsid w:val="00F650E7"/>
    <w:rsid w:val="00F72520"/>
    <w:rsid w:val="00F73602"/>
    <w:rsid w:val="00F762E7"/>
    <w:rsid w:val="00F7663F"/>
    <w:rsid w:val="00F80F01"/>
    <w:rsid w:val="00F8126B"/>
    <w:rsid w:val="00F8281D"/>
    <w:rsid w:val="00F84288"/>
    <w:rsid w:val="00F8497E"/>
    <w:rsid w:val="00F85849"/>
    <w:rsid w:val="00F865B9"/>
    <w:rsid w:val="00F8694B"/>
    <w:rsid w:val="00F91AB1"/>
    <w:rsid w:val="00F95E8A"/>
    <w:rsid w:val="00F970A0"/>
    <w:rsid w:val="00FA09F3"/>
    <w:rsid w:val="00FA1AFD"/>
    <w:rsid w:val="00FA1B23"/>
    <w:rsid w:val="00FA3278"/>
    <w:rsid w:val="00FA4640"/>
    <w:rsid w:val="00FA5265"/>
    <w:rsid w:val="00FA7204"/>
    <w:rsid w:val="00FB1ABA"/>
    <w:rsid w:val="00FB6B18"/>
    <w:rsid w:val="00FB6F5B"/>
    <w:rsid w:val="00FC1B8A"/>
    <w:rsid w:val="00FC36F3"/>
    <w:rsid w:val="00FC3F11"/>
    <w:rsid w:val="00FC5D84"/>
    <w:rsid w:val="00FC6882"/>
    <w:rsid w:val="00FD04A4"/>
    <w:rsid w:val="00FD5C1C"/>
    <w:rsid w:val="00FD6098"/>
    <w:rsid w:val="00FE14E0"/>
    <w:rsid w:val="00FE1FAA"/>
    <w:rsid w:val="00FE31B3"/>
    <w:rsid w:val="00FE3741"/>
    <w:rsid w:val="00FE392C"/>
    <w:rsid w:val="00FE40C8"/>
    <w:rsid w:val="00FE44F8"/>
    <w:rsid w:val="00FE4BF6"/>
    <w:rsid w:val="00FE4EF4"/>
    <w:rsid w:val="00FE678C"/>
    <w:rsid w:val="00FE7E87"/>
    <w:rsid w:val="00FF0089"/>
    <w:rsid w:val="00FF0741"/>
    <w:rsid w:val="00FF0C44"/>
    <w:rsid w:val="00FF11A4"/>
    <w:rsid w:val="00FF471C"/>
    <w:rsid w:val="00FF4CD7"/>
    <w:rsid w:val="00FF7630"/>
    <w:rsid w:val="00FF7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  <w14:docId w14:val="3A81ABE3"/>
  <w15:docId w15:val="{CF904254-2806-4A95-AB7D-26CC16333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F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6F53"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qFormat/>
    <w:rsid w:val="008A6F5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F53"/>
    <w:rPr>
      <w:rFonts w:ascii="Arial" w:eastAsia="Times New Roman" w:hAnsi="Arial" w:cs="Times New Roman"/>
      <w:sz w:val="32"/>
      <w:szCs w:val="24"/>
      <w:lang w:val="de-DE" w:eastAsia="ar-SA"/>
    </w:rPr>
  </w:style>
  <w:style w:type="character" w:customStyle="1" w:styleId="Heading2Char">
    <w:name w:val="Heading 2 Char"/>
    <w:basedOn w:val="DefaultParagraphFont"/>
    <w:link w:val="Heading2"/>
    <w:rsid w:val="008A6F53"/>
    <w:rPr>
      <w:rFonts w:ascii="Arial" w:eastAsia="Times New Roman" w:hAnsi="Arial" w:cs="Arial"/>
      <w:b/>
      <w:bCs/>
      <w:i/>
      <w:iCs/>
      <w:sz w:val="28"/>
      <w:szCs w:val="28"/>
      <w:lang w:val="de-DE" w:eastAsia="ar-SA"/>
    </w:rPr>
  </w:style>
  <w:style w:type="character" w:customStyle="1" w:styleId="WW8Num1z0">
    <w:name w:val="WW8Num1z0"/>
    <w:rsid w:val="008A6F53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8A6F53"/>
    <w:rPr>
      <w:rFonts w:ascii="Courier New" w:hAnsi="Courier New" w:cs="Arioso"/>
    </w:rPr>
  </w:style>
  <w:style w:type="character" w:customStyle="1" w:styleId="WW8Num1z2">
    <w:name w:val="WW8Num1z2"/>
    <w:rsid w:val="008A6F53"/>
    <w:rPr>
      <w:rFonts w:ascii="Wingdings" w:hAnsi="Wingdings"/>
    </w:rPr>
  </w:style>
  <w:style w:type="character" w:customStyle="1" w:styleId="WW8Num1z3">
    <w:name w:val="WW8Num1z3"/>
    <w:rsid w:val="008A6F53"/>
    <w:rPr>
      <w:rFonts w:ascii="Symbol" w:hAnsi="Symbol"/>
    </w:rPr>
  </w:style>
  <w:style w:type="character" w:customStyle="1" w:styleId="WW8Num3z0">
    <w:name w:val="WW8Num3z0"/>
    <w:rsid w:val="008A6F53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8A6F53"/>
    <w:rPr>
      <w:rFonts w:ascii="Courier New" w:hAnsi="Courier New" w:cs="Arioso"/>
    </w:rPr>
  </w:style>
  <w:style w:type="character" w:customStyle="1" w:styleId="WW8Num3z2">
    <w:name w:val="WW8Num3z2"/>
    <w:rsid w:val="008A6F53"/>
    <w:rPr>
      <w:rFonts w:ascii="Wingdings" w:hAnsi="Wingdings"/>
    </w:rPr>
  </w:style>
  <w:style w:type="character" w:customStyle="1" w:styleId="WW8Num3z3">
    <w:name w:val="WW8Num3z3"/>
    <w:rsid w:val="008A6F53"/>
    <w:rPr>
      <w:rFonts w:ascii="Symbol" w:hAnsi="Symbol"/>
    </w:rPr>
  </w:style>
  <w:style w:type="character" w:customStyle="1" w:styleId="WW8Num4z0">
    <w:name w:val="WW8Num4z0"/>
    <w:rsid w:val="008A6F53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8A6F53"/>
    <w:rPr>
      <w:rFonts w:ascii="Courier New" w:hAnsi="Courier New" w:cs="Courier New"/>
    </w:rPr>
  </w:style>
  <w:style w:type="character" w:customStyle="1" w:styleId="WW8Num4z2">
    <w:name w:val="WW8Num4z2"/>
    <w:rsid w:val="008A6F53"/>
    <w:rPr>
      <w:rFonts w:ascii="Wingdings" w:hAnsi="Wingdings"/>
    </w:rPr>
  </w:style>
  <w:style w:type="character" w:customStyle="1" w:styleId="WW8Num4z3">
    <w:name w:val="WW8Num4z3"/>
    <w:rsid w:val="008A6F53"/>
    <w:rPr>
      <w:rFonts w:ascii="Symbol" w:hAnsi="Symbol"/>
    </w:rPr>
  </w:style>
  <w:style w:type="character" w:customStyle="1" w:styleId="WW8Num6z0">
    <w:name w:val="WW8Num6z0"/>
    <w:rsid w:val="008A6F53"/>
    <w:rPr>
      <w:rFonts w:ascii="Arial" w:eastAsia="Times New Roman" w:hAnsi="Arial" w:cs="Arial"/>
    </w:rPr>
  </w:style>
  <w:style w:type="character" w:customStyle="1" w:styleId="WW8Num6z1">
    <w:name w:val="WW8Num6z1"/>
    <w:rsid w:val="008A6F53"/>
    <w:rPr>
      <w:rFonts w:ascii="Courier New" w:hAnsi="Courier New" w:cs="Courier New"/>
    </w:rPr>
  </w:style>
  <w:style w:type="character" w:customStyle="1" w:styleId="WW8Num6z2">
    <w:name w:val="WW8Num6z2"/>
    <w:rsid w:val="008A6F53"/>
    <w:rPr>
      <w:rFonts w:ascii="Wingdings" w:hAnsi="Wingdings"/>
    </w:rPr>
  </w:style>
  <w:style w:type="character" w:customStyle="1" w:styleId="WW8Num6z3">
    <w:name w:val="WW8Num6z3"/>
    <w:rsid w:val="008A6F53"/>
    <w:rPr>
      <w:rFonts w:ascii="Symbol" w:hAnsi="Symbol"/>
    </w:rPr>
  </w:style>
  <w:style w:type="character" w:customStyle="1" w:styleId="WW8Num7z0">
    <w:name w:val="WW8Num7z0"/>
    <w:rsid w:val="008A6F53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8A6F53"/>
    <w:rPr>
      <w:rFonts w:ascii="Courier New" w:hAnsi="Courier New" w:cs="Arioso"/>
    </w:rPr>
  </w:style>
  <w:style w:type="character" w:customStyle="1" w:styleId="WW8Num7z2">
    <w:name w:val="WW8Num7z2"/>
    <w:rsid w:val="008A6F53"/>
    <w:rPr>
      <w:rFonts w:ascii="Wingdings" w:hAnsi="Wingdings"/>
    </w:rPr>
  </w:style>
  <w:style w:type="character" w:customStyle="1" w:styleId="WW8Num7z3">
    <w:name w:val="WW8Num7z3"/>
    <w:rsid w:val="008A6F53"/>
    <w:rPr>
      <w:rFonts w:ascii="Symbol" w:hAnsi="Symbol"/>
    </w:rPr>
  </w:style>
  <w:style w:type="character" w:customStyle="1" w:styleId="WW8Num8z2">
    <w:name w:val="WW8Num8z2"/>
    <w:rsid w:val="008A6F53"/>
    <w:rPr>
      <w:rFonts w:ascii="Arial" w:eastAsia="Times New Roman" w:hAnsi="Arial" w:cs="Arial"/>
    </w:rPr>
  </w:style>
  <w:style w:type="character" w:customStyle="1" w:styleId="Absatz-Standardschriftart1">
    <w:name w:val="Absatz-Standardschriftart1"/>
    <w:rsid w:val="008A6F53"/>
  </w:style>
  <w:style w:type="character" w:styleId="PageNumber">
    <w:name w:val="page number"/>
    <w:basedOn w:val="Absatz-Standardschriftart1"/>
    <w:rsid w:val="008A6F53"/>
  </w:style>
  <w:style w:type="character" w:styleId="Hyperlink">
    <w:name w:val="Hyperlink"/>
    <w:uiPriority w:val="99"/>
    <w:rsid w:val="008A6F53"/>
    <w:rPr>
      <w:strike w:val="0"/>
      <w:dstrike w:val="0"/>
      <w:color w:val="0033CC"/>
      <w:u w:val="none"/>
    </w:rPr>
  </w:style>
  <w:style w:type="paragraph" w:styleId="BodyText">
    <w:name w:val="Body Text"/>
    <w:basedOn w:val="Normal"/>
    <w:link w:val="BodyTextChar"/>
    <w:rsid w:val="008A6F53"/>
    <w:pPr>
      <w:jc w:val="both"/>
    </w:pPr>
    <w:rPr>
      <w:rFonts w:cs="Angsana New"/>
      <w:lang w:val="en-GB"/>
    </w:rPr>
  </w:style>
  <w:style w:type="character" w:customStyle="1" w:styleId="BodyTextChar">
    <w:name w:val="Body Text Char"/>
    <w:basedOn w:val="DefaultParagraphFont"/>
    <w:link w:val="BodyText"/>
    <w:rsid w:val="008A6F53"/>
    <w:rPr>
      <w:rFonts w:ascii="Times New Roman" w:eastAsia="Times New Roman" w:hAnsi="Times New Roman" w:cs="Angsana New"/>
      <w:sz w:val="24"/>
      <w:szCs w:val="24"/>
      <w:lang w:val="en-GB" w:eastAsia="ar-SA"/>
    </w:rPr>
  </w:style>
  <w:style w:type="paragraph" w:styleId="List">
    <w:name w:val="List"/>
    <w:basedOn w:val="BodyText"/>
    <w:rsid w:val="008A6F53"/>
    <w:rPr>
      <w:rFonts w:cs="Tahoma"/>
    </w:rPr>
  </w:style>
  <w:style w:type="paragraph" w:customStyle="1" w:styleId="Beschriftung1">
    <w:name w:val="Beschriftung1"/>
    <w:basedOn w:val="Normal"/>
    <w:rsid w:val="008A6F53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Normal"/>
    <w:rsid w:val="008A6F53"/>
    <w:pPr>
      <w:suppressLineNumbers/>
    </w:pPr>
    <w:rPr>
      <w:rFonts w:cs="Tahoma"/>
    </w:rPr>
  </w:style>
  <w:style w:type="paragraph" w:customStyle="1" w:styleId="berschrift">
    <w:name w:val="Überschrift"/>
    <w:basedOn w:val="Normal"/>
    <w:next w:val="BodyText"/>
    <w:rsid w:val="008A6F53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Header">
    <w:name w:val="header"/>
    <w:basedOn w:val="Normal"/>
    <w:link w:val="HeaderChar"/>
    <w:rsid w:val="008A6F5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A6F53"/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styleId="Footer">
    <w:name w:val="footer"/>
    <w:basedOn w:val="Normal"/>
    <w:link w:val="FooterChar"/>
    <w:rsid w:val="008A6F5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A6F53"/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Textkrper21">
    <w:name w:val="Textkörper 21"/>
    <w:basedOn w:val="Normal"/>
    <w:rsid w:val="008A6F53"/>
    <w:pPr>
      <w:spacing w:after="120" w:line="480" w:lineRule="auto"/>
    </w:pPr>
  </w:style>
  <w:style w:type="paragraph" w:customStyle="1" w:styleId="TabellenInhalt">
    <w:name w:val="Tabellen Inhalt"/>
    <w:basedOn w:val="Normal"/>
    <w:rsid w:val="008A6F53"/>
    <w:pPr>
      <w:suppressLineNumbers/>
    </w:pPr>
  </w:style>
  <w:style w:type="paragraph" w:customStyle="1" w:styleId="Tabellenberschrift">
    <w:name w:val="Tabellen Überschrift"/>
    <w:basedOn w:val="TabellenInhalt"/>
    <w:rsid w:val="008A6F53"/>
    <w:pPr>
      <w:jc w:val="center"/>
    </w:pPr>
    <w:rPr>
      <w:b/>
      <w:bCs/>
      <w:i/>
      <w:iCs/>
    </w:rPr>
  </w:style>
  <w:style w:type="table" w:styleId="TableGrid">
    <w:name w:val="Table Grid"/>
    <w:basedOn w:val="TableNormal"/>
    <w:rsid w:val="008A6F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hmeninhalt">
    <w:name w:val="rahmeninhalt"/>
    <w:basedOn w:val="Normal"/>
    <w:rsid w:val="008A6F53"/>
    <w:pPr>
      <w:suppressAutoHyphens w:val="0"/>
      <w:spacing w:before="100" w:beforeAutospacing="1" w:after="119"/>
    </w:pPr>
    <w:rPr>
      <w:lang w:eastAsia="de-DE"/>
    </w:rPr>
  </w:style>
  <w:style w:type="paragraph" w:styleId="NormalWeb">
    <w:name w:val="Normal (Web)"/>
    <w:basedOn w:val="Normal"/>
    <w:uiPriority w:val="99"/>
    <w:rsid w:val="008A6F53"/>
    <w:pPr>
      <w:suppressAutoHyphens w:val="0"/>
      <w:spacing w:before="100" w:beforeAutospacing="1" w:after="119"/>
    </w:pPr>
    <w:rPr>
      <w:lang w:eastAsia="de-DE"/>
    </w:rPr>
  </w:style>
  <w:style w:type="paragraph" w:styleId="ListParagraph">
    <w:name w:val="List Paragraph"/>
    <w:basedOn w:val="Normal"/>
    <w:uiPriority w:val="34"/>
    <w:qFormat/>
    <w:rsid w:val="008A6F53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3A25E0"/>
    <w:pPr>
      <w:tabs>
        <w:tab w:val="left" w:pos="440"/>
      </w:tabs>
      <w:suppressAutoHyphens w:val="0"/>
      <w:ind w:left="9072" w:hanging="9072"/>
    </w:pPr>
    <w:rPr>
      <w:noProof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8A6F53"/>
    <w:pPr>
      <w:suppressAutoHyphens w:val="0"/>
      <w:ind w:left="240"/>
    </w:pPr>
    <w:rPr>
      <w:lang w:val="en-US" w:eastAsia="en-US"/>
    </w:rPr>
  </w:style>
  <w:style w:type="paragraph" w:customStyle="1" w:styleId="Default">
    <w:name w:val="Default"/>
    <w:rsid w:val="008A6F5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rsid w:val="008A6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6F53"/>
    <w:rPr>
      <w:rFonts w:ascii="Tahoma" w:eastAsia="Times New Roman" w:hAnsi="Tahoma" w:cs="Tahoma"/>
      <w:sz w:val="16"/>
      <w:szCs w:val="16"/>
      <w:lang w:val="de-DE" w:eastAsia="ar-SA"/>
    </w:rPr>
  </w:style>
  <w:style w:type="character" w:customStyle="1" w:styleId="apple-converted-space">
    <w:name w:val="apple-converted-space"/>
    <w:basedOn w:val="DefaultParagraphFont"/>
    <w:rsid w:val="008A6F53"/>
  </w:style>
  <w:style w:type="character" w:styleId="Strong">
    <w:name w:val="Strong"/>
    <w:basedOn w:val="DefaultParagraphFont"/>
    <w:uiPriority w:val="22"/>
    <w:qFormat/>
    <w:rsid w:val="008A6F53"/>
    <w:rPr>
      <w:b/>
      <w:bCs/>
    </w:rPr>
  </w:style>
  <w:style w:type="paragraph" w:customStyle="1" w:styleId="yiv8626846462msofooter">
    <w:name w:val="yiv8626846462msofooter"/>
    <w:basedOn w:val="Normal"/>
    <w:rsid w:val="008A6F53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yiv8626846462rahmeninhalt">
    <w:name w:val="yiv8626846462rahmeninhalt"/>
    <w:basedOn w:val="Normal"/>
    <w:rsid w:val="008A6F53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yiv8626846462msonormal">
    <w:name w:val="yiv8626846462msonormal"/>
    <w:basedOn w:val="Normal"/>
    <w:rsid w:val="008A6F53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8A6F53"/>
    <w:rPr>
      <w:i/>
      <w:iCs/>
    </w:rPr>
  </w:style>
  <w:style w:type="character" w:customStyle="1" w:styleId="a">
    <w:name w:val="_"/>
    <w:basedOn w:val="DefaultParagraphFont"/>
    <w:rsid w:val="008A6F53"/>
  </w:style>
  <w:style w:type="character" w:customStyle="1" w:styleId="pg-4ff3">
    <w:name w:val="pg-4ff3"/>
    <w:basedOn w:val="DefaultParagraphFont"/>
    <w:rsid w:val="008A6F53"/>
  </w:style>
  <w:style w:type="character" w:customStyle="1" w:styleId="pg-4fc1">
    <w:name w:val="pg-4fc1"/>
    <w:basedOn w:val="DefaultParagraphFont"/>
    <w:rsid w:val="008A6F53"/>
  </w:style>
  <w:style w:type="paragraph" w:styleId="Title">
    <w:name w:val="Title"/>
    <w:basedOn w:val="Normal"/>
    <w:link w:val="TitleChar"/>
    <w:qFormat/>
    <w:rsid w:val="008A6F53"/>
    <w:pPr>
      <w:suppressAutoHyphens w:val="0"/>
      <w:jc w:val="center"/>
    </w:pPr>
    <w:rPr>
      <w:szCs w:val="20"/>
      <w:lang w:val="en-US" w:eastAsia="es-ES"/>
    </w:rPr>
  </w:style>
  <w:style w:type="character" w:customStyle="1" w:styleId="TitleChar">
    <w:name w:val="Title Char"/>
    <w:basedOn w:val="DefaultParagraphFont"/>
    <w:link w:val="Title"/>
    <w:rsid w:val="008A6F53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BodyText2">
    <w:name w:val="Body Text 2"/>
    <w:basedOn w:val="Normal"/>
    <w:link w:val="BodyText2Char"/>
    <w:rsid w:val="008A6F53"/>
    <w:pPr>
      <w:suppressAutoHyphens w:val="0"/>
      <w:spacing w:after="120" w:line="480" w:lineRule="auto"/>
    </w:pPr>
    <w:rPr>
      <w:sz w:val="22"/>
      <w:szCs w:val="20"/>
      <w:lang w:val="pt-PT" w:eastAsia="en-US"/>
    </w:rPr>
  </w:style>
  <w:style w:type="character" w:customStyle="1" w:styleId="BodyText2Char">
    <w:name w:val="Body Text 2 Char"/>
    <w:basedOn w:val="DefaultParagraphFont"/>
    <w:link w:val="BodyText2"/>
    <w:rsid w:val="008A6F53"/>
    <w:rPr>
      <w:rFonts w:ascii="Times New Roman" w:eastAsia="Times New Roman" w:hAnsi="Times New Roman" w:cs="Times New Roman"/>
      <w:szCs w:val="20"/>
      <w:lang w:val="pt-PT"/>
    </w:rPr>
  </w:style>
  <w:style w:type="character" w:customStyle="1" w:styleId="Estilo5Carcter">
    <w:name w:val="Estilo5 Carácter"/>
    <w:basedOn w:val="DefaultParagraphFont"/>
    <w:rsid w:val="008A6F53"/>
    <w:rPr>
      <w:rFonts w:ascii="Tahoma" w:hAnsi="Tahoma" w:cs="Arial"/>
      <w:bCs/>
      <w:i/>
      <w:szCs w:val="22"/>
      <w:lang w:val="en-GB" w:eastAsia="en-US" w:bidi="ar-SA"/>
    </w:rPr>
  </w:style>
  <w:style w:type="paragraph" w:customStyle="1" w:styleId="EstiloTtulo1TahomaNegritoEsquerda">
    <w:name w:val="Estilo Título 1 + Tahoma Negrito Esquerda"/>
    <w:basedOn w:val="Heading1"/>
    <w:autoRedefine/>
    <w:rsid w:val="008A6F53"/>
    <w:pPr>
      <w:numPr>
        <w:numId w:val="4"/>
      </w:numPr>
      <w:suppressAutoHyphens w:val="0"/>
      <w:spacing w:before="240" w:after="120"/>
      <w:ind w:left="426" w:hanging="426"/>
    </w:pPr>
    <w:rPr>
      <w:rFonts w:ascii="Times New Roman" w:hAnsi="Times New Roman"/>
      <w:b/>
      <w:bCs/>
      <w:sz w:val="24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8A6F5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A6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character" w:customStyle="1" w:styleId="jlqj4b">
    <w:name w:val="jlqj4b"/>
    <w:basedOn w:val="DefaultParagraphFont"/>
    <w:rsid w:val="009361A4"/>
  </w:style>
  <w:style w:type="table" w:customStyle="1" w:styleId="TableGrid1">
    <w:name w:val="Table Grid1"/>
    <w:basedOn w:val="TableNormal"/>
    <w:next w:val="TableGrid"/>
    <w:uiPriority w:val="59"/>
    <w:rsid w:val="000767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179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79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7928"/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9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928"/>
    <w:rPr>
      <w:rFonts w:ascii="Times New Roman" w:eastAsia="Times New Roman" w:hAnsi="Times New Roman" w:cs="Times New Roman"/>
      <w:b/>
      <w:bCs/>
      <w:sz w:val="20"/>
      <w:szCs w:val="20"/>
      <w:lang w:val="de-DE" w:eastAsia="ar-SA"/>
    </w:rPr>
  </w:style>
  <w:style w:type="character" w:customStyle="1" w:styleId="A1">
    <w:name w:val="A1"/>
    <w:uiPriority w:val="99"/>
    <w:rsid w:val="00E64138"/>
    <w:rPr>
      <w:rFonts w:cs="SartoRotSanExtBol"/>
      <w:color w:val="000000"/>
      <w:sz w:val="19"/>
      <w:szCs w:val="19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403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4032"/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F403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F120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1202"/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1F1202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01DF5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hyperlink" Target="mailto:Urska.Turnsek@gov.si" TargetMode="External"/><Relationship Id="rId42" Type="http://schemas.openxmlformats.org/officeDocument/2006/relationships/oleObject" Target="embeddings/oleObject3.bin"/><Relationship Id="rId63" Type="http://schemas.openxmlformats.org/officeDocument/2006/relationships/image" Target="media/image13.png"/><Relationship Id="rId84" Type="http://schemas.openxmlformats.org/officeDocument/2006/relationships/image" Target="media/image34.png"/><Relationship Id="rId138" Type="http://schemas.openxmlformats.org/officeDocument/2006/relationships/image" Target="media/image88.png"/><Relationship Id="rId159" Type="http://schemas.openxmlformats.org/officeDocument/2006/relationships/image" Target="media/image109.png"/><Relationship Id="rId170" Type="http://schemas.openxmlformats.org/officeDocument/2006/relationships/image" Target="media/image120.png"/><Relationship Id="rId191" Type="http://schemas.openxmlformats.org/officeDocument/2006/relationships/image" Target="media/image141.png"/><Relationship Id="rId205" Type="http://schemas.openxmlformats.org/officeDocument/2006/relationships/fontTable" Target="fontTable.xml"/><Relationship Id="rId107" Type="http://schemas.openxmlformats.org/officeDocument/2006/relationships/image" Target="media/image57.png"/><Relationship Id="rId11" Type="http://schemas.openxmlformats.org/officeDocument/2006/relationships/image" Target="media/image1.emf"/><Relationship Id="rId32" Type="http://schemas.openxmlformats.org/officeDocument/2006/relationships/hyperlink" Target="http://www.met.gov.ba/" TargetMode="External"/><Relationship Id="rId53" Type="http://schemas.openxmlformats.org/officeDocument/2006/relationships/chart" Target="charts/chart5.xml"/><Relationship Id="rId74" Type="http://schemas.openxmlformats.org/officeDocument/2006/relationships/image" Target="media/image24.png"/><Relationship Id="rId128" Type="http://schemas.openxmlformats.org/officeDocument/2006/relationships/image" Target="media/image78.png"/><Relationship Id="rId149" Type="http://schemas.openxmlformats.org/officeDocument/2006/relationships/image" Target="media/image99.png"/><Relationship Id="rId5" Type="http://schemas.openxmlformats.org/officeDocument/2006/relationships/numbering" Target="numbering.xml"/><Relationship Id="rId95" Type="http://schemas.openxmlformats.org/officeDocument/2006/relationships/image" Target="media/image45.png"/><Relationship Id="rId160" Type="http://schemas.openxmlformats.org/officeDocument/2006/relationships/image" Target="media/image110.png"/><Relationship Id="rId181" Type="http://schemas.openxmlformats.org/officeDocument/2006/relationships/image" Target="media/image131.png"/><Relationship Id="rId22" Type="http://schemas.openxmlformats.org/officeDocument/2006/relationships/hyperlink" Target="mailto:vamossy.csilla@bfkh.gov.hu" TargetMode="External"/><Relationship Id="rId43" Type="http://schemas.openxmlformats.org/officeDocument/2006/relationships/image" Target="media/image9.wmf"/><Relationship Id="rId64" Type="http://schemas.openxmlformats.org/officeDocument/2006/relationships/image" Target="media/image14.png"/><Relationship Id="rId118" Type="http://schemas.openxmlformats.org/officeDocument/2006/relationships/image" Target="media/image68.png"/><Relationship Id="rId139" Type="http://schemas.openxmlformats.org/officeDocument/2006/relationships/image" Target="media/image89.png"/><Relationship Id="rId85" Type="http://schemas.openxmlformats.org/officeDocument/2006/relationships/image" Target="media/image35.png"/><Relationship Id="rId150" Type="http://schemas.openxmlformats.org/officeDocument/2006/relationships/image" Target="media/image100.png"/><Relationship Id="rId171" Type="http://schemas.openxmlformats.org/officeDocument/2006/relationships/image" Target="media/image121.png"/><Relationship Id="rId192" Type="http://schemas.openxmlformats.org/officeDocument/2006/relationships/image" Target="media/image142.png"/><Relationship Id="rId206" Type="http://schemas.openxmlformats.org/officeDocument/2006/relationships/theme" Target="theme/theme1.xml"/><Relationship Id="rId12" Type="http://schemas.openxmlformats.org/officeDocument/2006/relationships/image" Target="media/image2.emf"/><Relationship Id="rId33" Type="http://schemas.openxmlformats.org/officeDocument/2006/relationships/hyperlink" Target="http://www.met.gov.ba/" TargetMode="External"/><Relationship Id="rId108" Type="http://schemas.openxmlformats.org/officeDocument/2006/relationships/image" Target="media/image58.png"/><Relationship Id="rId129" Type="http://schemas.openxmlformats.org/officeDocument/2006/relationships/image" Target="media/image79.png"/><Relationship Id="rId54" Type="http://schemas.openxmlformats.org/officeDocument/2006/relationships/chart" Target="charts/chart6.xml"/><Relationship Id="rId75" Type="http://schemas.openxmlformats.org/officeDocument/2006/relationships/image" Target="media/image25.png"/><Relationship Id="rId96" Type="http://schemas.openxmlformats.org/officeDocument/2006/relationships/image" Target="media/image46.png"/><Relationship Id="rId140" Type="http://schemas.openxmlformats.org/officeDocument/2006/relationships/image" Target="media/image90.png"/><Relationship Id="rId161" Type="http://schemas.openxmlformats.org/officeDocument/2006/relationships/image" Target="media/image111.png"/><Relationship Id="rId182" Type="http://schemas.openxmlformats.org/officeDocument/2006/relationships/image" Target="media/image132.png"/><Relationship Id="rId6" Type="http://schemas.openxmlformats.org/officeDocument/2006/relationships/styles" Target="styles.xml"/><Relationship Id="rId23" Type="http://schemas.openxmlformats.org/officeDocument/2006/relationships/hyperlink" Target="mailto:mbenkova@cmi.cz" TargetMode="External"/><Relationship Id="rId119" Type="http://schemas.openxmlformats.org/officeDocument/2006/relationships/image" Target="media/image69.png"/><Relationship Id="rId44" Type="http://schemas.openxmlformats.org/officeDocument/2006/relationships/oleObject" Target="embeddings/oleObject4.bin"/><Relationship Id="rId65" Type="http://schemas.openxmlformats.org/officeDocument/2006/relationships/image" Target="media/image15.png"/><Relationship Id="rId86" Type="http://schemas.openxmlformats.org/officeDocument/2006/relationships/image" Target="media/image36.png"/><Relationship Id="rId130" Type="http://schemas.openxmlformats.org/officeDocument/2006/relationships/image" Target="media/image80.png"/><Relationship Id="rId151" Type="http://schemas.openxmlformats.org/officeDocument/2006/relationships/image" Target="media/image101.png"/><Relationship Id="rId172" Type="http://schemas.openxmlformats.org/officeDocument/2006/relationships/image" Target="media/image122.png"/><Relationship Id="rId193" Type="http://schemas.openxmlformats.org/officeDocument/2006/relationships/image" Target="media/image143.png"/><Relationship Id="rId13" Type="http://schemas.openxmlformats.org/officeDocument/2006/relationships/hyperlink" Target="https://www.euramet.org/technical-committees/tc-projects/details/project/comparison-of-piston-operated-volumetric-instruments" TargetMode="External"/><Relationship Id="rId109" Type="http://schemas.openxmlformats.org/officeDocument/2006/relationships/image" Target="media/image59.png"/><Relationship Id="rId34" Type="http://schemas.openxmlformats.org/officeDocument/2006/relationships/image" Target="media/image3.png"/><Relationship Id="rId55" Type="http://schemas.openxmlformats.org/officeDocument/2006/relationships/chart" Target="charts/chart7.xml"/><Relationship Id="rId76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image" Target="media/image70.png"/><Relationship Id="rId141" Type="http://schemas.openxmlformats.org/officeDocument/2006/relationships/image" Target="media/image91.png"/><Relationship Id="rId7" Type="http://schemas.openxmlformats.org/officeDocument/2006/relationships/settings" Target="settings.xml"/><Relationship Id="rId162" Type="http://schemas.openxmlformats.org/officeDocument/2006/relationships/image" Target="media/image112.png"/><Relationship Id="rId183" Type="http://schemas.openxmlformats.org/officeDocument/2006/relationships/image" Target="media/image133.png"/><Relationship Id="rId24" Type="http://schemas.openxmlformats.org/officeDocument/2006/relationships/hyperlink" Target="mailto:ewa.malejczyk@gum.gov.pl" TargetMode="External"/><Relationship Id="rId40" Type="http://schemas.openxmlformats.org/officeDocument/2006/relationships/oleObject" Target="embeddings/oleObject2.bin"/><Relationship Id="rId45" Type="http://schemas.openxmlformats.org/officeDocument/2006/relationships/image" Target="media/image10.wmf"/><Relationship Id="rId66" Type="http://schemas.openxmlformats.org/officeDocument/2006/relationships/image" Target="media/image16.png"/><Relationship Id="rId87" Type="http://schemas.openxmlformats.org/officeDocument/2006/relationships/image" Target="media/image37.png"/><Relationship Id="rId110" Type="http://schemas.openxmlformats.org/officeDocument/2006/relationships/image" Target="media/image60.png"/><Relationship Id="rId115" Type="http://schemas.openxmlformats.org/officeDocument/2006/relationships/image" Target="media/image65.png"/><Relationship Id="rId131" Type="http://schemas.openxmlformats.org/officeDocument/2006/relationships/image" Target="media/image81.png"/><Relationship Id="rId136" Type="http://schemas.openxmlformats.org/officeDocument/2006/relationships/image" Target="media/image86.png"/><Relationship Id="rId157" Type="http://schemas.openxmlformats.org/officeDocument/2006/relationships/image" Target="media/image107.png"/><Relationship Id="rId178" Type="http://schemas.openxmlformats.org/officeDocument/2006/relationships/image" Target="media/image128.png"/><Relationship Id="rId61" Type="http://schemas.openxmlformats.org/officeDocument/2006/relationships/hyperlink" Target="https://www.bipm.org/documents/20126/43742162/CIPM-MRA-G-11.pdf/9fe6fb9a-500c-9995-2911-342f8126226c" TargetMode="External"/><Relationship Id="rId82" Type="http://schemas.openxmlformats.org/officeDocument/2006/relationships/image" Target="media/image32.png"/><Relationship Id="rId152" Type="http://schemas.openxmlformats.org/officeDocument/2006/relationships/image" Target="media/image102.png"/><Relationship Id="rId173" Type="http://schemas.openxmlformats.org/officeDocument/2006/relationships/image" Target="media/image123.png"/><Relationship Id="rId194" Type="http://schemas.openxmlformats.org/officeDocument/2006/relationships/image" Target="media/image144.png"/><Relationship Id="rId199" Type="http://schemas.openxmlformats.org/officeDocument/2006/relationships/chart" Target="charts/chart13.xml"/><Relationship Id="rId203" Type="http://schemas.openxmlformats.org/officeDocument/2006/relationships/header" Target="header1.xml"/><Relationship Id="rId19" Type="http://schemas.openxmlformats.org/officeDocument/2006/relationships/hyperlink" Target="http://www.met.gov.ba/" TargetMode="External"/><Relationship Id="rId14" Type="http://schemas.openxmlformats.org/officeDocument/2006/relationships/hyperlink" Target="https://www.bipm.org/kcdb/comparison?id=1771" TargetMode="External"/><Relationship Id="rId30" Type="http://schemas.openxmlformats.org/officeDocument/2006/relationships/hyperlink" Target="mailto:florin.istrate@inm.ro" TargetMode="External"/><Relationship Id="rId35" Type="http://schemas.openxmlformats.org/officeDocument/2006/relationships/image" Target="media/image4.jpeg"/><Relationship Id="rId56" Type="http://schemas.openxmlformats.org/officeDocument/2006/relationships/chart" Target="charts/chart8.xml"/><Relationship Id="rId77" Type="http://schemas.openxmlformats.org/officeDocument/2006/relationships/image" Target="media/image27.png"/><Relationship Id="rId100" Type="http://schemas.openxmlformats.org/officeDocument/2006/relationships/image" Target="media/image50.png"/><Relationship Id="rId105" Type="http://schemas.openxmlformats.org/officeDocument/2006/relationships/image" Target="media/image55.png"/><Relationship Id="rId126" Type="http://schemas.openxmlformats.org/officeDocument/2006/relationships/image" Target="media/image76.png"/><Relationship Id="rId147" Type="http://schemas.openxmlformats.org/officeDocument/2006/relationships/image" Target="media/image97.png"/><Relationship Id="rId168" Type="http://schemas.openxmlformats.org/officeDocument/2006/relationships/image" Target="media/image118.png"/><Relationship Id="rId8" Type="http://schemas.openxmlformats.org/officeDocument/2006/relationships/webSettings" Target="webSettings.xml"/><Relationship Id="rId51" Type="http://schemas.openxmlformats.org/officeDocument/2006/relationships/chart" Target="charts/chart3.xml"/><Relationship Id="rId72" Type="http://schemas.openxmlformats.org/officeDocument/2006/relationships/image" Target="media/image22.png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121" Type="http://schemas.openxmlformats.org/officeDocument/2006/relationships/image" Target="media/image71.png"/><Relationship Id="rId142" Type="http://schemas.openxmlformats.org/officeDocument/2006/relationships/image" Target="media/image92.png"/><Relationship Id="rId163" Type="http://schemas.openxmlformats.org/officeDocument/2006/relationships/image" Target="media/image113.png"/><Relationship Id="rId184" Type="http://schemas.openxmlformats.org/officeDocument/2006/relationships/image" Target="media/image134.png"/><Relationship Id="rId189" Type="http://schemas.openxmlformats.org/officeDocument/2006/relationships/image" Target="media/image139.png"/><Relationship Id="rId3" Type="http://schemas.openxmlformats.org/officeDocument/2006/relationships/customXml" Target="../customXml/item3.xml"/><Relationship Id="rId25" Type="http://schemas.openxmlformats.org/officeDocument/2006/relationships/hyperlink" Target="mailto:llg@force.dk" TargetMode="External"/><Relationship Id="rId46" Type="http://schemas.openxmlformats.org/officeDocument/2006/relationships/oleObject" Target="embeddings/oleObject5.bin"/><Relationship Id="rId67" Type="http://schemas.openxmlformats.org/officeDocument/2006/relationships/image" Target="media/image17.png"/><Relationship Id="rId116" Type="http://schemas.openxmlformats.org/officeDocument/2006/relationships/image" Target="media/image66.png"/><Relationship Id="rId137" Type="http://schemas.openxmlformats.org/officeDocument/2006/relationships/image" Target="media/image87.png"/><Relationship Id="rId158" Type="http://schemas.openxmlformats.org/officeDocument/2006/relationships/image" Target="media/image108.png"/><Relationship Id="rId20" Type="http://schemas.openxmlformats.org/officeDocument/2006/relationships/hyperlink" Target="mailto:ernad.borovac@met.gov.ba" TargetMode="External"/><Relationship Id="rId41" Type="http://schemas.openxmlformats.org/officeDocument/2006/relationships/image" Target="media/image8.wmf"/><Relationship Id="rId62" Type="http://schemas.openxmlformats.org/officeDocument/2006/relationships/image" Target="media/image12.png"/><Relationship Id="rId83" Type="http://schemas.openxmlformats.org/officeDocument/2006/relationships/image" Target="media/image33.png"/><Relationship Id="rId88" Type="http://schemas.openxmlformats.org/officeDocument/2006/relationships/image" Target="media/image38.png"/><Relationship Id="rId111" Type="http://schemas.openxmlformats.org/officeDocument/2006/relationships/image" Target="media/image61.png"/><Relationship Id="rId132" Type="http://schemas.openxmlformats.org/officeDocument/2006/relationships/image" Target="media/image82.png"/><Relationship Id="rId153" Type="http://schemas.openxmlformats.org/officeDocument/2006/relationships/image" Target="media/image103.png"/><Relationship Id="rId174" Type="http://schemas.openxmlformats.org/officeDocument/2006/relationships/image" Target="media/image124.png"/><Relationship Id="rId179" Type="http://schemas.openxmlformats.org/officeDocument/2006/relationships/image" Target="media/image129.png"/><Relationship Id="rId195" Type="http://schemas.openxmlformats.org/officeDocument/2006/relationships/image" Target="media/image145.png"/><Relationship Id="rId190" Type="http://schemas.openxmlformats.org/officeDocument/2006/relationships/image" Target="media/image140.png"/><Relationship Id="rId204" Type="http://schemas.openxmlformats.org/officeDocument/2006/relationships/footer" Target="footer1.xml"/><Relationship Id="rId15" Type="http://schemas.openxmlformats.org/officeDocument/2006/relationships/hyperlink" Target="mailto:ljmicic@dmdm.rs" TargetMode="External"/><Relationship Id="rId36" Type="http://schemas.openxmlformats.org/officeDocument/2006/relationships/image" Target="media/image5.jpeg"/><Relationship Id="rId57" Type="http://schemas.openxmlformats.org/officeDocument/2006/relationships/chart" Target="charts/chart9.xml"/><Relationship Id="rId106" Type="http://schemas.openxmlformats.org/officeDocument/2006/relationships/image" Target="media/image56.png"/><Relationship Id="rId127" Type="http://schemas.openxmlformats.org/officeDocument/2006/relationships/image" Target="media/image77.png"/><Relationship Id="rId10" Type="http://schemas.openxmlformats.org/officeDocument/2006/relationships/endnotes" Target="endnotes.xml"/><Relationship Id="rId31" Type="http://schemas.openxmlformats.org/officeDocument/2006/relationships/hyperlink" Target="mailto:ebatista@ipq.pt" TargetMode="External"/><Relationship Id="rId52" Type="http://schemas.openxmlformats.org/officeDocument/2006/relationships/chart" Target="charts/chart4.xml"/><Relationship Id="rId73" Type="http://schemas.openxmlformats.org/officeDocument/2006/relationships/image" Target="media/image23.png"/><Relationship Id="rId78" Type="http://schemas.openxmlformats.org/officeDocument/2006/relationships/image" Target="media/image28.png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122" Type="http://schemas.openxmlformats.org/officeDocument/2006/relationships/image" Target="media/image72.png"/><Relationship Id="rId143" Type="http://schemas.openxmlformats.org/officeDocument/2006/relationships/image" Target="media/image93.png"/><Relationship Id="rId148" Type="http://schemas.openxmlformats.org/officeDocument/2006/relationships/image" Target="media/image98.png"/><Relationship Id="rId164" Type="http://schemas.openxmlformats.org/officeDocument/2006/relationships/image" Target="media/image114.png"/><Relationship Id="rId169" Type="http://schemas.openxmlformats.org/officeDocument/2006/relationships/image" Target="media/image119.png"/><Relationship Id="rId185" Type="http://schemas.openxmlformats.org/officeDocument/2006/relationships/image" Target="media/image13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30.png"/><Relationship Id="rId26" Type="http://schemas.openxmlformats.org/officeDocument/2006/relationships/hyperlink" Target="mailto:per.wennergren@ri.se" TargetMode="External"/><Relationship Id="rId47" Type="http://schemas.openxmlformats.org/officeDocument/2006/relationships/image" Target="media/image11.wmf"/><Relationship Id="rId68" Type="http://schemas.openxmlformats.org/officeDocument/2006/relationships/image" Target="media/image18.png"/><Relationship Id="rId89" Type="http://schemas.openxmlformats.org/officeDocument/2006/relationships/image" Target="media/image39.png"/><Relationship Id="rId112" Type="http://schemas.openxmlformats.org/officeDocument/2006/relationships/image" Target="media/image62.png"/><Relationship Id="rId133" Type="http://schemas.openxmlformats.org/officeDocument/2006/relationships/image" Target="media/image83.png"/><Relationship Id="rId154" Type="http://schemas.openxmlformats.org/officeDocument/2006/relationships/image" Target="media/image104.png"/><Relationship Id="rId175" Type="http://schemas.openxmlformats.org/officeDocument/2006/relationships/image" Target="media/image125.png"/><Relationship Id="rId196" Type="http://schemas.openxmlformats.org/officeDocument/2006/relationships/image" Target="media/image146.png"/><Relationship Id="rId200" Type="http://schemas.openxmlformats.org/officeDocument/2006/relationships/chart" Target="charts/chart14.xml"/><Relationship Id="rId16" Type="http://schemas.openxmlformats.org/officeDocument/2006/relationships/hyperlink" Target="mailto:ebatista@ipq.pt" TargetMode="External"/><Relationship Id="rId37" Type="http://schemas.openxmlformats.org/officeDocument/2006/relationships/image" Target="media/image6.wmf"/><Relationship Id="rId58" Type="http://schemas.openxmlformats.org/officeDocument/2006/relationships/chart" Target="charts/chart10.xml"/><Relationship Id="rId79" Type="http://schemas.openxmlformats.org/officeDocument/2006/relationships/image" Target="media/image29.png"/><Relationship Id="rId102" Type="http://schemas.openxmlformats.org/officeDocument/2006/relationships/image" Target="media/image52.png"/><Relationship Id="rId123" Type="http://schemas.openxmlformats.org/officeDocument/2006/relationships/image" Target="media/image73.png"/><Relationship Id="rId144" Type="http://schemas.openxmlformats.org/officeDocument/2006/relationships/image" Target="media/image94.png"/><Relationship Id="rId90" Type="http://schemas.openxmlformats.org/officeDocument/2006/relationships/image" Target="media/image40.png"/><Relationship Id="rId165" Type="http://schemas.openxmlformats.org/officeDocument/2006/relationships/image" Target="media/image115.png"/><Relationship Id="rId186" Type="http://schemas.openxmlformats.org/officeDocument/2006/relationships/image" Target="media/image136.png"/><Relationship Id="rId27" Type="http://schemas.openxmlformats.org/officeDocument/2006/relationships/hyperlink" Target="mailto:fsmits@vsl.nl" TargetMode="External"/><Relationship Id="rId48" Type="http://schemas.openxmlformats.org/officeDocument/2006/relationships/oleObject" Target="embeddings/oleObject6.bin"/><Relationship Id="rId69" Type="http://schemas.openxmlformats.org/officeDocument/2006/relationships/image" Target="media/image19.png"/><Relationship Id="rId113" Type="http://schemas.openxmlformats.org/officeDocument/2006/relationships/image" Target="media/image63.png"/><Relationship Id="rId134" Type="http://schemas.openxmlformats.org/officeDocument/2006/relationships/image" Target="media/image84.png"/><Relationship Id="rId80" Type="http://schemas.openxmlformats.org/officeDocument/2006/relationships/image" Target="media/image30.png"/><Relationship Id="rId155" Type="http://schemas.openxmlformats.org/officeDocument/2006/relationships/image" Target="media/image105.png"/><Relationship Id="rId176" Type="http://schemas.openxmlformats.org/officeDocument/2006/relationships/image" Target="media/image126.png"/><Relationship Id="rId197" Type="http://schemas.openxmlformats.org/officeDocument/2006/relationships/image" Target="media/image147.png"/><Relationship Id="rId201" Type="http://schemas.openxmlformats.org/officeDocument/2006/relationships/chart" Target="charts/chart15.xml"/><Relationship Id="rId17" Type="http://schemas.openxmlformats.org/officeDocument/2006/relationships/hyperlink" Target="mailto:ljmicic@dmdm.rs" TargetMode="External"/><Relationship Id="rId38" Type="http://schemas.openxmlformats.org/officeDocument/2006/relationships/oleObject" Target="embeddings/oleObject1.bin"/><Relationship Id="rId59" Type="http://schemas.openxmlformats.org/officeDocument/2006/relationships/chart" Target="charts/chart11.xml"/><Relationship Id="rId103" Type="http://schemas.openxmlformats.org/officeDocument/2006/relationships/image" Target="media/image53.png"/><Relationship Id="rId124" Type="http://schemas.openxmlformats.org/officeDocument/2006/relationships/image" Target="media/image74.png"/><Relationship Id="rId70" Type="http://schemas.openxmlformats.org/officeDocument/2006/relationships/image" Target="media/image20.png"/><Relationship Id="rId91" Type="http://schemas.openxmlformats.org/officeDocument/2006/relationships/image" Target="media/image41.png"/><Relationship Id="rId145" Type="http://schemas.openxmlformats.org/officeDocument/2006/relationships/image" Target="media/image95.png"/><Relationship Id="rId166" Type="http://schemas.openxmlformats.org/officeDocument/2006/relationships/image" Target="media/image116.png"/><Relationship Id="rId187" Type="http://schemas.openxmlformats.org/officeDocument/2006/relationships/image" Target="media/image137.png"/><Relationship Id="rId1" Type="http://schemas.openxmlformats.org/officeDocument/2006/relationships/customXml" Target="../customXml/item1.xml"/><Relationship Id="rId28" Type="http://schemas.openxmlformats.org/officeDocument/2006/relationships/hyperlink" Target="mailto:a.shahrany@saso.gov.sa" TargetMode="External"/><Relationship Id="rId49" Type="http://schemas.openxmlformats.org/officeDocument/2006/relationships/chart" Target="charts/chart1.xml"/><Relationship Id="rId114" Type="http://schemas.openxmlformats.org/officeDocument/2006/relationships/image" Target="media/image64.png"/><Relationship Id="rId60" Type="http://schemas.openxmlformats.org/officeDocument/2006/relationships/chart" Target="charts/chart12.xml"/><Relationship Id="rId81" Type="http://schemas.openxmlformats.org/officeDocument/2006/relationships/image" Target="media/image31.png"/><Relationship Id="rId135" Type="http://schemas.openxmlformats.org/officeDocument/2006/relationships/image" Target="media/image85.png"/><Relationship Id="rId156" Type="http://schemas.openxmlformats.org/officeDocument/2006/relationships/image" Target="media/image106.png"/><Relationship Id="rId177" Type="http://schemas.openxmlformats.org/officeDocument/2006/relationships/image" Target="media/image127.png"/><Relationship Id="rId198" Type="http://schemas.openxmlformats.org/officeDocument/2006/relationships/image" Target="media/image148.png"/><Relationship Id="rId202" Type="http://schemas.openxmlformats.org/officeDocument/2006/relationships/chart" Target="charts/chart16.xml"/><Relationship Id="rId18" Type="http://schemas.openxmlformats.org/officeDocument/2006/relationships/hyperlink" Target="mailto:umit.akcadag@tubitak.gov.tr" TargetMode="External"/><Relationship Id="rId39" Type="http://schemas.openxmlformats.org/officeDocument/2006/relationships/image" Target="media/image7.wmf"/><Relationship Id="rId50" Type="http://schemas.openxmlformats.org/officeDocument/2006/relationships/chart" Target="charts/chart2.xml"/><Relationship Id="rId104" Type="http://schemas.openxmlformats.org/officeDocument/2006/relationships/image" Target="media/image54.png"/><Relationship Id="rId125" Type="http://schemas.openxmlformats.org/officeDocument/2006/relationships/image" Target="media/image75.png"/><Relationship Id="rId146" Type="http://schemas.openxmlformats.org/officeDocument/2006/relationships/image" Target="media/image96.png"/><Relationship Id="rId167" Type="http://schemas.openxmlformats.org/officeDocument/2006/relationships/image" Target="media/image117.png"/><Relationship Id="rId188" Type="http://schemas.openxmlformats.org/officeDocument/2006/relationships/image" Target="media/image138.png"/><Relationship Id="rId71" Type="http://schemas.openxmlformats.org/officeDocument/2006/relationships/image" Target="media/image21.png"/><Relationship Id="rId92" Type="http://schemas.openxmlformats.org/officeDocument/2006/relationships/image" Target="media/image42.png"/><Relationship Id="rId2" Type="http://schemas.openxmlformats.org/officeDocument/2006/relationships/customXml" Target="../customXml/item2.xml"/><Relationship Id="rId29" Type="http://schemas.openxmlformats.org/officeDocument/2006/relationships/hyperlink" Target="mailto:jasna.mudresa@metrologija.gov.m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taloniranje\EUROMET\Projekti%20euramet%20i%20EMPIR\EURAMET%201533%20Pilot\Analiza%20rezultata%20svih%20laboratorija\Analiza%2016092024\Results%20EURAMET%20project%201533%20160920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Syringe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 mL - </a:t>
            </a:r>
            <a:r>
              <a:rPr lang="sr-Latn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929023179331501"/>
          <c:y val="4.54943132108486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 Syringe 1 all'!$C$2:$C$13</c:f>
                <c:numCache>
                  <c:formatCode>General</c:formatCode>
                  <c:ptCount val="12"/>
                  <c:pt idx="0">
                    <c:v>3.0000000000000001E-3</c:v>
                  </c:pt>
                  <c:pt idx="1">
                    <c:v>3.0000000000000001E-3</c:v>
                  </c:pt>
                  <c:pt idx="2">
                    <c:v>2E-3</c:v>
                  </c:pt>
                  <c:pt idx="3">
                    <c:v>6.0000000000000001E-3</c:v>
                  </c:pt>
                  <c:pt idx="4">
                    <c:v>4.0000000000000001E-3</c:v>
                  </c:pt>
                  <c:pt idx="5">
                    <c:v>2E-3</c:v>
                  </c:pt>
                  <c:pt idx="6">
                    <c:v>3.114E-3</c:v>
                  </c:pt>
                  <c:pt idx="7">
                    <c:v>5.7999999999999996E-3</c:v>
                  </c:pt>
                  <c:pt idx="8">
                    <c:v>4.7000000000000002E-3</c:v>
                  </c:pt>
                  <c:pt idx="9">
                    <c:v>2.2060000000000001E-3</c:v>
                  </c:pt>
                  <c:pt idx="10">
                    <c:v>3.0000000000000001E-3</c:v>
                  </c:pt>
                  <c:pt idx="11">
                    <c:v>1.8857290000000001E-3</c:v>
                  </c:pt>
                </c:numCache>
              </c:numRef>
            </c:plus>
            <c:minus>
              <c:numRef>
                <c:f>' Syringe 1 all'!$C$2:$C$13</c:f>
                <c:numCache>
                  <c:formatCode>General</c:formatCode>
                  <c:ptCount val="12"/>
                  <c:pt idx="0">
                    <c:v>3.0000000000000001E-3</c:v>
                  </c:pt>
                  <c:pt idx="1">
                    <c:v>3.0000000000000001E-3</c:v>
                  </c:pt>
                  <c:pt idx="2">
                    <c:v>2E-3</c:v>
                  </c:pt>
                  <c:pt idx="3">
                    <c:v>6.0000000000000001E-3</c:v>
                  </c:pt>
                  <c:pt idx="4">
                    <c:v>4.0000000000000001E-3</c:v>
                  </c:pt>
                  <c:pt idx="5">
                    <c:v>2E-3</c:v>
                  </c:pt>
                  <c:pt idx="6">
                    <c:v>3.114E-3</c:v>
                  </c:pt>
                  <c:pt idx="7">
                    <c:v>5.7999999999999996E-3</c:v>
                  </c:pt>
                  <c:pt idx="8">
                    <c:v>4.7000000000000002E-3</c:v>
                  </c:pt>
                  <c:pt idx="9">
                    <c:v>2.2060000000000001E-3</c:v>
                  </c:pt>
                  <c:pt idx="10">
                    <c:v>3.0000000000000001E-3</c:v>
                  </c:pt>
                  <c:pt idx="11">
                    <c:v>1.8857290000000001E-3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 Syringe 1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 Syringe 1 all'!$B$2:$B$13</c:f>
              <c:numCache>
                <c:formatCode>0.000000</c:formatCode>
                <c:ptCount val="12"/>
                <c:pt idx="0">
                  <c:v>1.0017</c:v>
                </c:pt>
                <c:pt idx="1">
                  <c:v>1.003031</c:v>
                </c:pt>
                <c:pt idx="2">
                  <c:v>1.00325</c:v>
                </c:pt>
                <c:pt idx="3">
                  <c:v>1.0013000000000001</c:v>
                </c:pt>
                <c:pt idx="4">
                  <c:v>1.004</c:v>
                </c:pt>
                <c:pt idx="5">
                  <c:v>1.0009999999999999</c:v>
                </c:pt>
                <c:pt idx="6" formatCode="0.0000000">
                  <c:v>1.0023983000000001</c:v>
                </c:pt>
                <c:pt idx="7">
                  <c:v>1.0007200000000001</c:v>
                </c:pt>
                <c:pt idx="8">
                  <c:v>1.0005999999999999</c:v>
                </c:pt>
                <c:pt idx="9">
                  <c:v>1.00142</c:v>
                </c:pt>
                <c:pt idx="10">
                  <c:v>0.99945300000000004</c:v>
                </c:pt>
                <c:pt idx="11">
                  <c:v>1.000138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73-4004-99D2-BFAA1A086459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 Syringe 1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 Syringe 1 all'!$J$25:$J$36</c:f>
              <c:numCache>
                <c:formatCode>0.0000</c:formatCode>
                <c:ptCount val="12"/>
                <c:pt idx="0">
                  <c:v>1.0015360949578904</c:v>
                </c:pt>
                <c:pt idx="1">
                  <c:v>1.0015360949578904</c:v>
                </c:pt>
                <c:pt idx="2">
                  <c:v>1.0015360949578904</c:v>
                </c:pt>
                <c:pt idx="3">
                  <c:v>1.0015360949578904</c:v>
                </c:pt>
                <c:pt idx="4">
                  <c:v>1.0015360949578904</c:v>
                </c:pt>
                <c:pt idx="5">
                  <c:v>1.0015360949578904</c:v>
                </c:pt>
                <c:pt idx="6">
                  <c:v>1.0015360949578904</c:v>
                </c:pt>
                <c:pt idx="7">
                  <c:v>1.0015360949578904</c:v>
                </c:pt>
                <c:pt idx="8">
                  <c:v>1.0015360949578904</c:v>
                </c:pt>
                <c:pt idx="9">
                  <c:v>1.0015360949578904</c:v>
                </c:pt>
                <c:pt idx="10">
                  <c:v>1.0015360949578904</c:v>
                </c:pt>
                <c:pt idx="11">
                  <c:v>1.0015360949578904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73-4004-99D2-BFAA1A086459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 Syringe 1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 Syringe 1 all'!$K$25:$K$36</c:f>
              <c:numCache>
                <c:formatCode>0.0000</c:formatCode>
                <c:ptCount val="12"/>
                <c:pt idx="0">
                  <c:v>1.0007426534937756</c:v>
                </c:pt>
                <c:pt idx="1">
                  <c:v>1.0007426534937756</c:v>
                </c:pt>
                <c:pt idx="2">
                  <c:v>1.0007426534937756</c:v>
                </c:pt>
                <c:pt idx="3">
                  <c:v>1.0007426534937756</c:v>
                </c:pt>
                <c:pt idx="4">
                  <c:v>1.0007426534937756</c:v>
                </c:pt>
                <c:pt idx="5">
                  <c:v>1.0007426534937756</c:v>
                </c:pt>
                <c:pt idx="6">
                  <c:v>1.0007426534937756</c:v>
                </c:pt>
                <c:pt idx="7">
                  <c:v>1.0007426534937756</c:v>
                </c:pt>
                <c:pt idx="8">
                  <c:v>1.0007426534937756</c:v>
                </c:pt>
                <c:pt idx="9">
                  <c:v>1.0007426534937756</c:v>
                </c:pt>
                <c:pt idx="10">
                  <c:v>1.0007426534937756</c:v>
                </c:pt>
                <c:pt idx="11">
                  <c:v>1.0007426534937756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173-4004-99D2-BFAA1A086459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 Syringe 1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 Syringe 1 all'!$L$25:$L$36</c:f>
              <c:numCache>
                <c:formatCode>0.0000</c:formatCode>
                <c:ptCount val="12"/>
                <c:pt idx="0">
                  <c:v>1.0023295364220053</c:v>
                </c:pt>
                <c:pt idx="1">
                  <c:v>1.0023295364220053</c:v>
                </c:pt>
                <c:pt idx="2">
                  <c:v>1.0023295364220053</c:v>
                </c:pt>
                <c:pt idx="3">
                  <c:v>1.0023295364220053</c:v>
                </c:pt>
                <c:pt idx="4">
                  <c:v>1.0023295364220053</c:v>
                </c:pt>
                <c:pt idx="5">
                  <c:v>1.0023295364220053</c:v>
                </c:pt>
                <c:pt idx="6">
                  <c:v>1.0023295364220053</c:v>
                </c:pt>
                <c:pt idx="7">
                  <c:v>1.0023295364220053</c:v>
                </c:pt>
                <c:pt idx="8">
                  <c:v>1.0023295364220053</c:v>
                </c:pt>
                <c:pt idx="9">
                  <c:v>1.0023295364220053</c:v>
                </c:pt>
                <c:pt idx="10">
                  <c:v>1.0023295364220053</c:v>
                </c:pt>
                <c:pt idx="11">
                  <c:v>1.0023295364220053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173-4004-99D2-BFAA1A086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1.01"/>
          <c:min val="0.99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</a:t>
                </a:r>
                <a:r>
                  <a:rPr lang="sr-Latn-R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31191180710335703"/>
          <c:y val="7.6994445461759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1 without 2 out'!$J$2:$J$13</c:f>
                <c:numCache>
                  <c:formatCode>General</c:formatCode>
                  <c:ptCount val="12"/>
                  <c:pt idx="0">
                    <c:v>2.4192879552002413E-2</c:v>
                  </c:pt>
                  <c:pt idx="1">
                    <c:v>3.3411007482829616E-2</c:v>
                  </c:pt>
                  <c:pt idx="2">
                    <c:v>9.0163973413828809E-3</c:v>
                  </c:pt>
                  <c:pt idx="3">
                    <c:v>2.4192879552002413E-2</c:v>
                  </c:pt>
                  <c:pt idx="4">
                    <c:v>1.0212512962914481E-2</c:v>
                  </c:pt>
                  <c:pt idx="5">
                    <c:v>5.7656703175066264E-2</c:v>
                  </c:pt>
                  <c:pt idx="6">
                    <c:v>1.5008954161356357E-2</c:v>
                  </c:pt>
                  <c:pt idx="7">
                    <c:v>1.7924715367829309E-2</c:v>
                  </c:pt>
                  <c:pt idx="8">
                    <c:v>7.2727542382633112E-2</c:v>
                  </c:pt>
                  <c:pt idx="9">
                    <c:v>4.0512904376478573E-2</c:v>
                  </c:pt>
                  <c:pt idx="10">
                    <c:v>1.326057546303524E-2</c:v>
                  </c:pt>
                  <c:pt idx="11">
                    <c:v>7.1723743774413332E-2</c:v>
                  </c:pt>
                </c:numCache>
              </c:numRef>
            </c:plus>
            <c:minus>
              <c:numRef>
                <c:f>'Micropipette 1 without 2 out'!$J$2:$J$13</c:f>
                <c:numCache>
                  <c:formatCode>General</c:formatCode>
                  <c:ptCount val="12"/>
                  <c:pt idx="0">
                    <c:v>2.4192879552002413E-2</c:v>
                  </c:pt>
                  <c:pt idx="1">
                    <c:v>3.3411007482829616E-2</c:v>
                  </c:pt>
                  <c:pt idx="2">
                    <c:v>9.0163973413828809E-3</c:v>
                  </c:pt>
                  <c:pt idx="3">
                    <c:v>2.4192879552002413E-2</c:v>
                  </c:pt>
                  <c:pt idx="4">
                    <c:v>1.0212512962914481E-2</c:v>
                  </c:pt>
                  <c:pt idx="5">
                    <c:v>5.7656703175066264E-2</c:v>
                  </c:pt>
                  <c:pt idx="6">
                    <c:v>1.5008954161356357E-2</c:v>
                  </c:pt>
                  <c:pt idx="7">
                    <c:v>1.7924715367829309E-2</c:v>
                  </c:pt>
                  <c:pt idx="8">
                    <c:v>7.2727542382633112E-2</c:v>
                  </c:pt>
                  <c:pt idx="9">
                    <c:v>4.0512904376478573E-2</c:v>
                  </c:pt>
                  <c:pt idx="10">
                    <c:v>1.326057546303524E-2</c:v>
                  </c:pt>
                  <c:pt idx="11">
                    <c:v>7.1723743774413332E-2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1 without 2 out'!$A$2:$A$13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1 without 2 out'!$I$2:$I$13</c:f>
              <c:numCache>
                <c:formatCode>0.00</c:formatCode>
                <c:ptCount val="12"/>
                <c:pt idx="0">
                  <c:v>-7.0405413263191496E-3</c:v>
                </c:pt>
                <c:pt idx="1">
                  <c:v>4.95945867368075E-3</c:v>
                </c:pt>
                <c:pt idx="2">
                  <c:v>-3.0405413263192571E-3</c:v>
                </c:pt>
                <c:pt idx="3">
                  <c:v>2.4959458673680768E-2</c:v>
                </c:pt>
                <c:pt idx="4">
                  <c:v>9.5945867368074644E-4</c:v>
                </c:pt>
                <c:pt idx="5">
                  <c:v>9.5945867368074644E-4</c:v>
                </c:pt>
                <c:pt idx="6">
                  <c:v>3.469945867368085E-2</c:v>
                </c:pt>
                <c:pt idx="7">
                  <c:v>3.895945867368078E-2</c:v>
                </c:pt>
                <c:pt idx="8">
                  <c:v>4.9959458673680901E-2</c:v>
                </c:pt>
                <c:pt idx="9">
                  <c:v>2.7959458673680881E-2</c:v>
                </c:pt>
                <c:pt idx="10">
                  <c:v>-8.5405413263190955E-3</c:v>
                </c:pt>
                <c:pt idx="11">
                  <c:v>-6.0405413263191488E-3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90-40AE-A11E-17449B8BE8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µL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Micropipette 0,2 µL - </a:t>
            </a:r>
            <a:r>
              <a:rPr lang="sr-Latn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929023179331501"/>
          <c:y val="4.54943132108486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 0.2 without 1. ou'!$C$2:$C$8</c:f>
                <c:numCache>
                  <c:formatCode>General</c:formatCode>
                  <c:ptCount val="7"/>
                  <c:pt idx="0">
                    <c:v>2.5000000000000001E-2</c:v>
                  </c:pt>
                  <c:pt idx="1">
                    <c:v>0.02</c:v>
                  </c:pt>
                  <c:pt idx="2">
                    <c:v>0.01</c:v>
                  </c:pt>
                  <c:pt idx="3">
                    <c:v>1.2999999999999999E-2</c:v>
                  </c:pt>
                  <c:pt idx="4">
                    <c:v>4.1000000000000002E-2</c:v>
                  </c:pt>
                  <c:pt idx="5">
                    <c:v>1.6420000000000001E-2</c:v>
                  </c:pt>
                  <c:pt idx="6">
                    <c:v>8.9999999999999993E-3</c:v>
                  </c:pt>
                </c:numCache>
              </c:numRef>
            </c:plus>
            <c:minus>
              <c:numRef>
                <c:f>'Micropipette  0.2 without 1. ou'!$C$2:$C$8</c:f>
                <c:numCache>
                  <c:formatCode>General</c:formatCode>
                  <c:ptCount val="7"/>
                  <c:pt idx="0">
                    <c:v>2.5000000000000001E-2</c:v>
                  </c:pt>
                  <c:pt idx="1">
                    <c:v>0.02</c:v>
                  </c:pt>
                  <c:pt idx="2">
                    <c:v>0.01</c:v>
                  </c:pt>
                  <c:pt idx="3">
                    <c:v>1.2999999999999999E-2</c:v>
                  </c:pt>
                  <c:pt idx="4">
                    <c:v>4.1000000000000002E-2</c:v>
                  </c:pt>
                  <c:pt idx="5">
                    <c:v>1.6420000000000001E-2</c:v>
                  </c:pt>
                  <c:pt idx="6">
                    <c:v>8.9999999999999993E-3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 0.2 without 1. ou'!$A$2:$A$8</c:f>
              <c:strCache>
                <c:ptCount val="7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DMDM</c:v>
                </c:pt>
                <c:pt idx="5">
                  <c:v>SASO</c:v>
                </c:pt>
                <c:pt idx="6">
                  <c:v>RISE</c:v>
                </c:pt>
              </c:strCache>
            </c:strRef>
          </c:cat>
          <c:val>
            <c:numRef>
              <c:f>'Micropipette  0.2 without 1. ou'!$B$2:$B$8</c:f>
              <c:numCache>
                <c:formatCode>0.000</c:formatCode>
                <c:ptCount val="7"/>
                <c:pt idx="0">
                  <c:v>0.21299999999999999</c:v>
                </c:pt>
                <c:pt idx="1">
                  <c:v>0.22700000000000001</c:v>
                </c:pt>
                <c:pt idx="2">
                  <c:v>0.22700000000000001</c:v>
                </c:pt>
                <c:pt idx="3">
                  <c:v>0.22600000000000001</c:v>
                </c:pt>
                <c:pt idx="4">
                  <c:v>0.21</c:v>
                </c:pt>
                <c:pt idx="5" formatCode="0.000000">
                  <c:v>0.23877399999999999</c:v>
                </c:pt>
                <c:pt idx="6">
                  <c:v>0.253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BC-4169-9091-B00F65DAF82B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'Micropipette  0.2 without 1. ou'!$A$2:$A$8</c:f>
              <c:strCache>
                <c:ptCount val="7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DMDM</c:v>
                </c:pt>
                <c:pt idx="5">
                  <c:v>SASO</c:v>
                </c:pt>
                <c:pt idx="6">
                  <c:v>RISE</c:v>
                </c:pt>
              </c:strCache>
            </c:strRef>
          </c:cat>
          <c:val>
            <c:numRef>
              <c:f>'Micropipette  0.2 without 1. ou'!$J$20:$J$26</c:f>
              <c:numCache>
                <c:formatCode>0.0000</c:formatCode>
                <c:ptCount val="7"/>
                <c:pt idx="0">
                  <c:v>0.22721542119976876</c:v>
                </c:pt>
                <c:pt idx="1">
                  <c:v>0.22721542119976876</c:v>
                </c:pt>
                <c:pt idx="2">
                  <c:v>0.22721542119976876</c:v>
                </c:pt>
                <c:pt idx="3">
                  <c:v>0.22721542119976876</c:v>
                </c:pt>
                <c:pt idx="4">
                  <c:v>0.22721542119976876</c:v>
                </c:pt>
                <c:pt idx="5">
                  <c:v>0.22721542119976876</c:v>
                </c:pt>
                <c:pt idx="6">
                  <c:v>0.22721542119976876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BC-4169-9091-B00F65DAF82B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 0.2 without 1. ou'!$A$2:$A$8</c:f>
              <c:strCache>
                <c:ptCount val="7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DMDM</c:v>
                </c:pt>
                <c:pt idx="5">
                  <c:v>SASO</c:v>
                </c:pt>
                <c:pt idx="6">
                  <c:v>RISE</c:v>
                </c:pt>
              </c:strCache>
            </c:strRef>
          </c:cat>
          <c:val>
            <c:numRef>
              <c:f>'Micropipette  0.2 without 1. ou'!$K$20:$K$26</c:f>
              <c:numCache>
                <c:formatCode>0.0000</c:formatCode>
                <c:ptCount val="7"/>
                <c:pt idx="0">
                  <c:v>0.2208031905632819</c:v>
                </c:pt>
                <c:pt idx="1">
                  <c:v>0.2208031905632819</c:v>
                </c:pt>
                <c:pt idx="2">
                  <c:v>0.2208031905632819</c:v>
                </c:pt>
                <c:pt idx="3">
                  <c:v>0.2208031905632819</c:v>
                </c:pt>
                <c:pt idx="4">
                  <c:v>0.2208031905632819</c:v>
                </c:pt>
                <c:pt idx="5">
                  <c:v>0.2208031905632819</c:v>
                </c:pt>
                <c:pt idx="6">
                  <c:v>0.2208031905632819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BC-4169-9091-B00F65DAF82B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 0.2 without 1. ou'!$A$2:$A$8</c:f>
              <c:strCache>
                <c:ptCount val="7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DMDM</c:v>
                </c:pt>
                <c:pt idx="5">
                  <c:v>SASO</c:v>
                </c:pt>
                <c:pt idx="6">
                  <c:v>RISE</c:v>
                </c:pt>
              </c:strCache>
            </c:strRef>
          </c:cat>
          <c:val>
            <c:numRef>
              <c:f>'Micropipette  0.2 without 1. ou'!$L$20:$L$26</c:f>
              <c:numCache>
                <c:formatCode>0.0000</c:formatCode>
                <c:ptCount val="7"/>
                <c:pt idx="0">
                  <c:v>0.23362765183625561</c:v>
                </c:pt>
                <c:pt idx="1">
                  <c:v>0.23362765183625561</c:v>
                </c:pt>
                <c:pt idx="2">
                  <c:v>0.23362765183625561</c:v>
                </c:pt>
                <c:pt idx="3">
                  <c:v>0.23362765183625561</c:v>
                </c:pt>
                <c:pt idx="4">
                  <c:v>0.23362765183625561</c:v>
                </c:pt>
                <c:pt idx="5">
                  <c:v>0.23362765183625561</c:v>
                </c:pt>
                <c:pt idx="6">
                  <c:v>0.23362765183625561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ABC-4169-9091-B00F65DAF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0.28000000000000003"/>
          <c:min val="0.16000000000000003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(µL)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  <c:majorUnit val="2.0000000000000004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30916820381972382"/>
          <c:y val="6.427655753557122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 0.2 without 1. ou'!$J$2:$J$8</c:f>
                <c:numCache>
                  <c:formatCode>General</c:formatCode>
                  <c:ptCount val="7"/>
                  <c:pt idx="0">
                    <c:v>2.41636772504621E-2</c:v>
                  </c:pt>
                  <c:pt idx="1">
                    <c:v>1.8944215430164946E-2</c:v>
                  </c:pt>
                  <c:pt idx="2">
                    <c:v>7.6735453516936711E-3</c:v>
                  </c:pt>
                  <c:pt idx="3">
                    <c:v>1.1308549786091032E-2</c:v>
                  </c:pt>
                  <c:pt idx="4">
                    <c:v>4.0495472565022617E-2</c:v>
                  </c:pt>
                  <c:pt idx="5">
                    <c:v>1.5116206477304401E-2</c:v>
                  </c:pt>
                  <c:pt idx="6">
                    <c:v>6.3153224988514662E-3</c:v>
                  </c:pt>
                </c:numCache>
              </c:numRef>
            </c:plus>
            <c:minus>
              <c:numRef>
                <c:f>'Micropipette  0.2 without 1. ou'!$J$2:$J$8</c:f>
                <c:numCache>
                  <c:formatCode>General</c:formatCode>
                  <c:ptCount val="7"/>
                  <c:pt idx="0">
                    <c:v>2.41636772504621E-2</c:v>
                  </c:pt>
                  <c:pt idx="1">
                    <c:v>1.8944215430164946E-2</c:v>
                  </c:pt>
                  <c:pt idx="2">
                    <c:v>7.6735453516936711E-3</c:v>
                  </c:pt>
                  <c:pt idx="3">
                    <c:v>1.1308549786091032E-2</c:v>
                  </c:pt>
                  <c:pt idx="4">
                    <c:v>4.0495472565022617E-2</c:v>
                  </c:pt>
                  <c:pt idx="5">
                    <c:v>1.5116206477304401E-2</c:v>
                  </c:pt>
                  <c:pt idx="6">
                    <c:v>6.3153224988514662E-3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 0.2 without 1. ou'!$A$2:$A$8</c:f>
              <c:strCache>
                <c:ptCount val="7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DMDM</c:v>
                </c:pt>
                <c:pt idx="5">
                  <c:v>SASO</c:v>
                </c:pt>
                <c:pt idx="6">
                  <c:v>RISE</c:v>
                </c:pt>
              </c:strCache>
            </c:strRef>
          </c:cat>
          <c:val>
            <c:numRef>
              <c:f>'Micropipette  0.2 without 1. ou'!$I$2:$I$8</c:f>
              <c:numCache>
                <c:formatCode>0.00</c:formatCode>
                <c:ptCount val="7"/>
                <c:pt idx="0">
                  <c:v>-1.4215421199768763E-2</c:v>
                </c:pt>
                <c:pt idx="1">
                  <c:v>-2.1542119976875052E-4</c:v>
                </c:pt>
                <c:pt idx="2">
                  <c:v>-2.1542119976875052E-4</c:v>
                </c:pt>
                <c:pt idx="3">
                  <c:v>-1.2154211997687514E-3</c:v>
                </c:pt>
                <c:pt idx="4">
                  <c:v>-1.7215421199768766E-2</c:v>
                </c:pt>
                <c:pt idx="5">
                  <c:v>1.1558578800231228E-2</c:v>
                </c:pt>
                <c:pt idx="6">
                  <c:v>2.5784578800231245E-2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F8-4AF3-8365-EE63913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5.000000000000001E-2"/>
          <c:min val="-8.0000000000000016E-2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µL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  <c:majorUnit val="4.0000000000000008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Piston burette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5 mL - </a:t>
            </a:r>
            <a:r>
              <a:rPr lang="sr-Latn-R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929026050978146"/>
          <c:y val="6.63234529551750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'Burette 5 all'!$C$2:$C$15</c:f>
                <c:numCache>
                  <c:formatCode>General</c:formatCode>
                  <c:ptCount val="14"/>
                  <c:pt idx="0">
                    <c:v>5.7999999999999996E-3</c:v>
                  </c:pt>
                  <c:pt idx="1">
                    <c:v>7.0000000000000001E-3</c:v>
                  </c:pt>
                  <c:pt idx="2">
                    <c:v>6.1999999999999998E-3</c:v>
                  </c:pt>
                  <c:pt idx="3">
                    <c:v>6.0000000000000001E-3</c:v>
                  </c:pt>
                  <c:pt idx="4">
                    <c:v>2.8E-3</c:v>
                  </c:pt>
                  <c:pt idx="5">
                    <c:v>6.6E-3</c:v>
                  </c:pt>
                  <c:pt idx="6">
                    <c:v>5.0000000000000001E-3</c:v>
                  </c:pt>
                  <c:pt idx="7">
                    <c:v>5.9090000000000002E-3</c:v>
                  </c:pt>
                  <c:pt idx="8">
                    <c:v>8.2000000000000007E-3</c:v>
                  </c:pt>
                  <c:pt idx="9">
                    <c:v>8.3999999999999995E-3</c:v>
                  </c:pt>
                  <c:pt idx="10">
                    <c:v>1.2E-2</c:v>
                  </c:pt>
                  <c:pt idx="11">
                    <c:v>5.9300000000000004E-3</c:v>
                  </c:pt>
                  <c:pt idx="12">
                    <c:v>5.9777119999999996E-3</c:v>
                  </c:pt>
                  <c:pt idx="13">
                    <c:v>6.0000000000000001E-3</c:v>
                  </c:pt>
                </c:numCache>
              </c:numRef>
            </c:plus>
            <c:minus>
              <c:numRef>
                <c:f>'Burette 5 all'!$C$2:$C$15</c:f>
                <c:numCache>
                  <c:formatCode>General</c:formatCode>
                  <c:ptCount val="14"/>
                  <c:pt idx="0">
                    <c:v>5.7999999999999996E-3</c:v>
                  </c:pt>
                  <c:pt idx="1">
                    <c:v>7.0000000000000001E-3</c:v>
                  </c:pt>
                  <c:pt idx="2">
                    <c:v>6.1999999999999998E-3</c:v>
                  </c:pt>
                  <c:pt idx="3">
                    <c:v>6.0000000000000001E-3</c:v>
                  </c:pt>
                  <c:pt idx="4">
                    <c:v>2.8E-3</c:v>
                  </c:pt>
                  <c:pt idx="5">
                    <c:v>6.6E-3</c:v>
                  </c:pt>
                  <c:pt idx="6">
                    <c:v>5.0000000000000001E-3</c:v>
                  </c:pt>
                  <c:pt idx="7">
                    <c:v>5.9090000000000002E-3</c:v>
                  </c:pt>
                  <c:pt idx="8">
                    <c:v>8.2000000000000007E-3</c:v>
                  </c:pt>
                  <c:pt idx="9">
                    <c:v>8.3999999999999995E-3</c:v>
                  </c:pt>
                  <c:pt idx="10">
                    <c:v>1.2E-2</c:v>
                  </c:pt>
                  <c:pt idx="11">
                    <c:v>5.9300000000000004E-3</c:v>
                  </c:pt>
                  <c:pt idx="12">
                    <c:v>5.9777119999999996E-3</c:v>
                  </c:pt>
                  <c:pt idx="13">
                    <c:v>6.0000000000000001E-3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'Burette 5 all'!$A$2:$A$15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 all'!$B$2:$B$15</c:f>
              <c:numCache>
                <c:formatCode>0.00000</c:formatCode>
                <c:ptCount val="14"/>
                <c:pt idx="0">
                  <c:v>5.0007999999999999</c:v>
                </c:pt>
                <c:pt idx="1">
                  <c:v>4.9996999999999998</c:v>
                </c:pt>
                <c:pt idx="2">
                  <c:v>5.0027999999999997</c:v>
                </c:pt>
                <c:pt idx="3">
                  <c:v>4.9980000000000002</c:v>
                </c:pt>
                <c:pt idx="4">
                  <c:v>5.0033000000000003</c:v>
                </c:pt>
                <c:pt idx="5">
                  <c:v>5.0037000000000003</c:v>
                </c:pt>
                <c:pt idx="6">
                  <c:v>5.0019999999999998</c:v>
                </c:pt>
                <c:pt idx="7" formatCode="0.000000">
                  <c:v>5.0025589999999998</c:v>
                </c:pt>
                <c:pt idx="8">
                  <c:v>4.9992000000000001</c:v>
                </c:pt>
                <c:pt idx="9">
                  <c:v>5.0030999999999999</c:v>
                </c:pt>
                <c:pt idx="10">
                  <c:v>5.0030000000000001</c:v>
                </c:pt>
                <c:pt idx="11">
                  <c:v>4.9996099999999997</c:v>
                </c:pt>
                <c:pt idx="12">
                  <c:v>5.0006490000000001</c:v>
                </c:pt>
                <c:pt idx="13">
                  <c:v>5.0010000000000003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93-4B0E-A6BD-3A1C9653CF2D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'Burette 5 all'!$A$2:$A$15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 all'!$J$27:$J$40</c:f>
              <c:numCache>
                <c:formatCode>0.0000</c:formatCode>
                <c:ptCount val="14"/>
                <c:pt idx="0">
                  <c:v>5.0017637601831479</c:v>
                </c:pt>
                <c:pt idx="1">
                  <c:v>5.0017637601831479</c:v>
                </c:pt>
                <c:pt idx="2">
                  <c:v>5.0017637601831479</c:v>
                </c:pt>
                <c:pt idx="3">
                  <c:v>5.0017637601831479</c:v>
                </c:pt>
                <c:pt idx="4">
                  <c:v>5.0017637601831479</c:v>
                </c:pt>
                <c:pt idx="5">
                  <c:v>5.0017637601831479</c:v>
                </c:pt>
                <c:pt idx="6">
                  <c:v>5.0017637601831479</c:v>
                </c:pt>
                <c:pt idx="7">
                  <c:v>5.0017637601831479</c:v>
                </c:pt>
                <c:pt idx="8">
                  <c:v>5.0017637601831479</c:v>
                </c:pt>
                <c:pt idx="9">
                  <c:v>5.0017637601831479</c:v>
                </c:pt>
                <c:pt idx="10">
                  <c:v>5.0017637601831479</c:v>
                </c:pt>
                <c:pt idx="11">
                  <c:v>5.0017637601831479</c:v>
                </c:pt>
                <c:pt idx="12">
                  <c:v>5.0017637601831479</c:v>
                </c:pt>
                <c:pt idx="13">
                  <c:v>5.0017637601831479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93-4B0E-A6BD-3A1C9653CF2D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'Burette 5 all'!$A$2:$A$15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 all'!$K$27:$K$40</c:f>
              <c:numCache>
                <c:formatCode>0.0000</c:formatCode>
                <c:ptCount val="14"/>
                <c:pt idx="0">
                  <c:v>5.0002617645965914</c:v>
                </c:pt>
                <c:pt idx="1">
                  <c:v>5.0002617645965914</c:v>
                </c:pt>
                <c:pt idx="2">
                  <c:v>5.0002617645965914</c:v>
                </c:pt>
                <c:pt idx="3">
                  <c:v>5.0002617645965914</c:v>
                </c:pt>
                <c:pt idx="4">
                  <c:v>5.0002617645965914</c:v>
                </c:pt>
                <c:pt idx="5">
                  <c:v>5.0002617645965914</c:v>
                </c:pt>
                <c:pt idx="6">
                  <c:v>5.0002617645965914</c:v>
                </c:pt>
                <c:pt idx="7">
                  <c:v>5.0002617645965914</c:v>
                </c:pt>
                <c:pt idx="8">
                  <c:v>5.0002617645965914</c:v>
                </c:pt>
                <c:pt idx="9">
                  <c:v>5.0002617645965914</c:v>
                </c:pt>
                <c:pt idx="10">
                  <c:v>5.0002617645965914</c:v>
                </c:pt>
                <c:pt idx="11">
                  <c:v>5.0002617645965914</c:v>
                </c:pt>
                <c:pt idx="12">
                  <c:v>5.0002617645965914</c:v>
                </c:pt>
                <c:pt idx="13">
                  <c:v>5.0002617645965914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93-4B0E-A6BD-3A1C9653CF2D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'Burette 5 all'!$A$2:$A$15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 all'!$L$27:$L$40</c:f>
              <c:numCache>
                <c:formatCode>0.0000</c:formatCode>
                <c:ptCount val="14"/>
                <c:pt idx="0">
                  <c:v>5.0032657557697044</c:v>
                </c:pt>
                <c:pt idx="1">
                  <c:v>5.0032657557697044</c:v>
                </c:pt>
                <c:pt idx="2">
                  <c:v>5.0032657557697044</c:v>
                </c:pt>
                <c:pt idx="3">
                  <c:v>5.0032657557697044</c:v>
                </c:pt>
                <c:pt idx="4">
                  <c:v>5.0032657557697044</c:v>
                </c:pt>
                <c:pt idx="5">
                  <c:v>5.0032657557697044</c:v>
                </c:pt>
                <c:pt idx="6">
                  <c:v>5.0032657557697044</c:v>
                </c:pt>
                <c:pt idx="7">
                  <c:v>5.0032657557697044</c:v>
                </c:pt>
                <c:pt idx="8">
                  <c:v>5.0032657557697044</c:v>
                </c:pt>
                <c:pt idx="9">
                  <c:v>5.0032657557697044</c:v>
                </c:pt>
                <c:pt idx="10">
                  <c:v>5.0032657557697044</c:v>
                </c:pt>
                <c:pt idx="11">
                  <c:v>5.0032657557697044</c:v>
                </c:pt>
                <c:pt idx="12">
                  <c:v>5.0032657557697044</c:v>
                </c:pt>
                <c:pt idx="13">
                  <c:v>5.0032657557697044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93-4B0E-A6BD-3A1C9653C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5.0199999999999996"/>
          <c:min val="4.9800000000000004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</a:t>
                </a:r>
                <a:r>
                  <a:rPr lang="sr-Latn-R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  <c:majorUnit val="1.0000000000000002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3430289111382081"/>
          <c:y val="6.65529271811823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'Burette 5 all'!$J$2:$J$15</c:f>
                <c:numCache>
                  <c:formatCode>General</c:formatCode>
                  <c:ptCount val="14"/>
                  <c:pt idx="0">
                    <c:v>5.6021432736021622E-3</c:v>
                  </c:pt>
                  <c:pt idx="1">
                    <c:v>6.8369590651082557E-3</c:v>
                  </c:pt>
                  <c:pt idx="2">
                    <c:v>6.0153145601843589E-3</c:v>
                  </c:pt>
                  <c:pt idx="3">
                    <c:v>5.8089593954482027E-3</c:v>
                  </c:pt>
                  <c:pt idx="4">
                    <c:v>2.3630508369406594E-3</c:v>
                  </c:pt>
                  <c:pt idx="5">
                    <c:v>6.4268195289712273E-3</c:v>
                  </c:pt>
                  <c:pt idx="6">
                    <c:v>4.7690679653330532E-3</c:v>
                  </c:pt>
                  <c:pt idx="7">
                    <c:v>5.714918219709356E-3</c:v>
                  </c:pt>
                  <c:pt idx="8">
                    <c:v>8.0612659835763989E-3</c:v>
                  </c:pt>
                  <c:pt idx="9">
                    <c:v>8.2646239634944028E-3</c:v>
                  </c:pt>
                  <c:pt idx="10">
                    <c:v>1.1905629309615093E-2</c:v>
                  </c:pt>
                  <c:pt idx="11">
                    <c:v>5.7366287362845747E-3</c:v>
                  </c:pt>
                  <c:pt idx="12">
                    <c:v>5.7859355348041982E-3</c:v>
                  </c:pt>
                  <c:pt idx="13">
                    <c:v>5.8089593954482027E-3</c:v>
                  </c:pt>
                </c:numCache>
              </c:numRef>
            </c:plus>
            <c:minus>
              <c:numRef>
                <c:f>'Burette 5 all'!$J$2:$J$15</c:f>
                <c:numCache>
                  <c:formatCode>General</c:formatCode>
                  <c:ptCount val="14"/>
                  <c:pt idx="0">
                    <c:v>5.6021432736021622E-3</c:v>
                  </c:pt>
                  <c:pt idx="1">
                    <c:v>6.8369590651082557E-3</c:v>
                  </c:pt>
                  <c:pt idx="2">
                    <c:v>6.0153145601843589E-3</c:v>
                  </c:pt>
                  <c:pt idx="3">
                    <c:v>5.8089593954482027E-3</c:v>
                  </c:pt>
                  <c:pt idx="4">
                    <c:v>2.3630508369406594E-3</c:v>
                  </c:pt>
                  <c:pt idx="5">
                    <c:v>6.4268195289712273E-3</c:v>
                  </c:pt>
                  <c:pt idx="6">
                    <c:v>4.7690679653330532E-3</c:v>
                  </c:pt>
                  <c:pt idx="7">
                    <c:v>5.714918219709356E-3</c:v>
                  </c:pt>
                  <c:pt idx="8">
                    <c:v>8.0612659835763989E-3</c:v>
                  </c:pt>
                  <c:pt idx="9">
                    <c:v>8.2646239634944028E-3</c:v>
                  </c:pt>
                  <c:pt idx="10">
                    <c:v>1.1905629309615093E-2</c:v>
                  </c:pt>
                  <c:pt idx="11">
                    <c:v>5.7366287362845747E-3</c:v>
                  </c:pt>
                  <c:pt idx="12">
                    <c:v>5.7859355348041982E-3</c:v>
                  </c:pt>
                  <c:pt idx="13">
                    <c:v>5.8089593954482027E-3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'Burette 5 all'!$A$2:$A$15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 all'!$I$2:$I$15</c:f>
              <c:numCache>
                <c:formatCode>0.000</c:formatCode>
                <c:ptCount val="14"/>
                <c:pt idx="0">
                  <c:v>-9.6376018314803247E-4</c:v>
                </c:pt>
                <c:pt idx="1">
                  <c:v>-2.0637601831481334E-3</c:v>
                </c:pt>
                <c:pt idx="2">
                  <c:v>1.0362398168517473E-3</c:v>
                </c:pt>
                <c:pt idx="3">
                  <c:v>-3.7637601831477241E-3</c:v>
                </c:pt>
                <c:pt idx="4">
                  <c:v>1.5362398168523583E-3</c:v>
                </c:pt>
                <c:pt idx="5">
                  <c:v>1.9362398168523143E-3</c:v>
                </c:pt>
                <c:pt idx="6">
                  <c:v>2.3623981685183537E-4</c:v>
                </c:pt>
                <c:pt idx="7">
                  <c:v>7.9523981685181155E-4</c:v>
                </c:pt>
                <c:pt idx="8">
                  <c:v>-2.5637601831478563E-3</c:v>
                </c:pt>
                <c:pt idx="9">
                  <c:v>1.3362398168519363E-3</c:v>
                </c:pt>
                <c:pt idx="10">
                  <c:v>1.2362398168521693E-3</c:v>
                </c:pt>
                <c:pt idx="11">
                  <c:v>-2.1537601831482789E-3</c:v>
                </c:pt>
                <c:pt idx="12">
                  <c:v>-1.1147601831478227E-3</c:v>
                </c:pt>
                <c:pt idx="13">
                  <c:v>-7.6376018314761041E-4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53-4336-AA05-0A1E93336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</a:t>
                </a:r>
                <a:r>
                  <a:rPr lang="sr-Latn-R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Piston burette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25 mL - </a:t>
            </a:r>
            <a:r>
              <a:rPr lang="sr-Latn-R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0439657728190055"/>
          <c:y val="7.465505053901172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'Burette 25 without 1. outl'!$C$2:$C$15</c:f>
                <c:numCache>
                  <c:formatCode>General</c:formatCode>
                  <c:ptCount val="14"/>
                  <c:pt idx="0">
                    <c:v>6.1999999999999998E-3</c:v>
                  </c:pt>
                  <c:pt idx="1">
                    <c:v>7.0000000000000001E-3</c:v>
                  </c:pt>
                  <c:pt idx="2">
                    <c:v>7.3000000000000001E-3</c:v>
                  </c:pt>
                  <c:pt idx="3">
                    <c:v>7.0000000000000001E-3</c:v>
                  </c:pt>
                  <c:pt idx="4">
                    <c:v>8.0000000000000002E-3</c:v>
                  </c:pt>
                  <c:pt idx="5">
                    <c:v>1.2E-2</c:v>
                  </c:pt>
                  <c:pt idx="6">
                    <c:v>8.9999999999999993E-3</c:v>
                  </c:pt>
                  <c:pt idx="7">
                    <c:v>7.6360000000000004E-3</c:v>
                  </c:pt>
                  <c:pt idx="8">
                    <c:v>8.6E-3</c:v>
                  </c:pt>
                  <c:pt idx="9">
                    <c:v>8.6E-3</c:v>
                  </c:pt>
                  <c:pt idx="10">
                    <c:v>1.4999999999999999E-2</c:v>
                  </c:pt>
                  <c:pt idx="11">
                    <c:v>6.8700000000000002E-3</c:v>
                  </c:pt>
                  <c:pt idx="12">
                    <c:v>8.1246270000000006E-3</c:v>
                  </c:pt>
                  <c:pt idx="13">
                    <c:v>8.0000000000000002E-3</c:v>
                  </c:pt>
                </c:numCache>
              </c:numRef>
            </c:plus>
            <c:minus>
              <c:numRef>
                <c:f>'Burette 25 without 1. outl'!$C$2:$C$15</c:f>
                <c:numCache>
                  <c:formatCode>General</c:formatCode>
                  <c:ptCount val="14"/>
                  <c:pt idx="0">
                    <c:v>6.1999999999999998E-3</c:v>
                  </c:pt>
                  <c:pt idx="1">
                    <c:v>7.0000000000000001E-3</c:v>
                  </c:pt>
                  <c:pt idx="2">
                    <c:v>7.3000000000000001E-3</c:v>
                  </c:pt>
                  <c:pt idx="3">
                    <c:v>7.0000000000000001E-3</c:v>
                  </c:pt>
                  <c:pt idx="4">
                    <c:v>8.0000000000000002E-3</c:v>
                  </c:pt>
                  <c:pt idx="5">
                    <c:v>1.2E-2</c:v>
                  </c:pt>
                  <c:pt idx="6">
                    <c:v>8.9999999999999993E-3</c:v>
                  </c:pt>
                  <c:pt idx="7">
                    <c:v>7.6360000000000004E-3</c:v>
                  </c:pt>
                  <c:pt idx="8">
                    <c:v>8.6E-3</c:v>
                  </c:pt>
                  <c:pt idx="9">
                    <c:v>8.6E-3</c:v>
                  </c:pt>
                  <c:pt idx="10">
                    <c:v>1.4999999999999999E-2</c:v>
                  </c:pt>
                  <c:pt idx="11">
                    <c:v>6.8700000000000002E-3</c:v>
                  </c:pt>
                  <c:pt idx="12">
                    <c:v>8.1246270000000006E-3</c:v>
                  </c:pt>
                  <c:pt idx="13">
                    <c:v>8.0000000000000002E-3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'Burette 25 without 1.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25 without 1. outl'!$B$2:$B$15</c:f>
              <c:numCache>
                <c:formatCode>0.0000</c:formatCode>
                <c:ptCount val="14"/>
                <c:pt idx="0">
                  <c:v>25.001899999999999</c:v>
                </c:pt>
                <c:pt idx="1">
                  <c:v>25.001999999999999</c:v>
                </c:pt>
                <c:pt idx="2">
                  <c:v>25.007999999999999</c:v>
                </c:pt>
                <c:pt idx="3">
                  <c:v>24.99</c:v>
                </c:pt>
                <c:pt idx="4">
                  <c:v>25.004200000000001</c:v>
                </c:pt>
                <c:pt idx="5">
                  <c:v>25.006</c:v>
                </c:pt>
                <c:pt idx="6">
                  <c:v>25.003</c:v>
                </c:pt>
                <c:pt idx="7" formatCode="0.0000000">
                  <c:v>25.003379299999999</c:v>
                </c:pt>
                <c:pt idx="8">
                  <c:v>24.989899999999999</c:v>
                </c:pt>
                <c:pt idx="9">
                  <c:v>25.011500000000002</c:v>
                </c:pt>
                <c:pt idx="10">
                  <c:v>25.001000000000001</c:v>
                </c:pt>
                <c:pt idx="11">
                  <c:v>24.99821</c:v>
                </c:pt>
                <c:pt idx="12" formatCode="0.0000000">
                  <c:v>25.001964999999998</c:v>
                </c:pt>
                <c:pt idx="13">
                  <c:v>25.004000000000001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79-4B7E-A8B0-4456F1EF3E93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'Burette 25 without 1.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25 without 1. outl'!$J$27:$J$40</c:f>
              <c:numCache>
                <c:formatCode>0.0000</c:formatCode>
                <c:ptCount val="14"/>
                <c:pt idx="0">
                  <c:v>25.00259273598904</c:v>
                </c:pt>
                <c:pt idx="1">
                  <c:v>25.00259273598904</c:v>
                </c:pt>
                <c:pt idx="2">
                  <c:v>25.00259273598904</c:v>
                </c:pt>
                <c:pt idx="3">
                  <c:v>25.00259273598904</c:v>
                </c:pt>
                <c:pt idx="4">
                  <c:v>25.00259273598904</c:v>
                </c:pt>
                <c:pt idx="5">
                  <c:v>25.00259273598904</c:v>
                </c:pt>
                <c:pt idx="6">
                  <c:v>25.00259273598904</c:v>
                </c:pt>
                <c:pt idx="7">
                  <c:v>25.00259273598904</c:v>
                </c:pt>
                <c:pt idx="8">
                  <c:v>25.00259273598904</c:v>
                </c:pt>
                <c:pt idx="9">
                  <c:v>25.00259273598904</c:v>
                </c:pt>
                <c:pt idx="10">
                  <c:v>25.00259273598904</c:v>
                </c:pt>
                <c:pt idx="11">
                  <c:v>25.00259273598904</c:v>
                </c:pt>
                <c:pt idx="12">
                  <c:v>25.00259273598904</c:v>
                </c:pt>
                <c:pt idx="13">
                  <c:v>25.00259273598904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79-4B7E-A8B0-4456F1EF3E93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'Burette 25 without 1.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25 without 1. outl'!$K$27:$K$40</c:f>
              <c:numCache>
                <c:formatCode>0.0000</c:formatCode>
                <c:ptCount val="14"/>
                <c:pt idx="0">
                  <c:v>25.000360579239601</c:v>
                </c:pt>
                <c:pt idx="1">
                  <c:v>25.000360579239601</c:v>
                </c:pt>
                <c:pt idx="2">
                  <c:v>25.000360579239601</c:v>
                </c:pt>
                <c:pt idx="3">
                  <c:v>25.000360579239601</c:v>
                </c:pt>
                <c:pt idx="4">
                  <c:v>25.000360579239601</c:v>
                </c:pt>
                <c:pt idx="5">
                  <c:v>25.000360579239601</c:v>
                </c:pt>
                <c:pt idx="6">
                  <c:v>25.000360579239601</c:v>
                </c:pt>
                <c:pt idx="7">
                  <c:v>25.000360579239601</c:v>
                </c:pt>
                <c:pt idx="8">
                  <c:v>25.000360579239601</c:v>
                </c:pt>
                <c:pt idx="9">
                  <c:v>25.000360579239601</c:v>
                </c:pt>
                <c:pt idx="10">
                  <c:v>25.000360579239601</c:v>
                </c:pt>
                <c:pt idx="11">
                  <c:v>25.000360579239601</c:v>
                </c:pt>
                <c:pt idx="12">
                  <c:v>25.000360579239601</c:v>
                </c:pt>
                <c:pt idx="13">
                  <c:v>25.000360579239601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79-4B7E-A8B0-4456F1EF3E93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'Burette 25 without 1.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25 without 1. outl'!$L$27:$L$40</c:f>
              <c:numCache>
                <c:formatCode>0.0000</c:formatCode>
                <c:ptCount val="14"/>
                <c:pt idx="0">
                  <c:v>25.00482489273848</c:v>
                </c:pt>
                <c:pt idx="1">
                  <c:v>25.00482489273848</c:v>
                </c:pt>
                <c:pt idx="2">
                  <c:v>25.00482489273848</c:v>
                </c:pt>
                <c:pt idx="3">
                  <c:v>25.00482489273848</c:v>
                </c:pt>
                <c:pt idx="4">
                  <c:v>25.00482489273848</c:v>
                </c:pt>
                <c:pt idx="5">
                  <c:v>25.00482489273848</c:v>
                </c:pt>
                <c:pt idx="6">
                  <c:v>25.00482489273848</c:v>
                </c:pt>
                <c:pt idx="7">
                  <c:v>25.00482489273848</c:v>
                </c:pt>
                <c:pt idx="8">
                  <c:v>25.00482489273848</c:v>
                </c:pt>
                <c:pt idx="9">
                  <c:v>25.00482489273848</c:v>
                </c:pt>
                <c:pt idx="10">
                  <c:v>25.00482489273848</c:v>
                </c:pt>
                <c:pt idx="11">
                  <c:v>25.00482489273848</c:v>
                </c:pt>
                <c:pt idx="12">
                  <c:v>25.00482489273848</c:v>
                </c:pt>
                <c:pt idx="13">
                  <c:v>25.00482489273848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379-4B7E-A8B0-4456F1EF3E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25.03"/>
          <c:min val="24.97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</a:t>
                </a:r>
                <a:r>
                  <a:rPr lang="sr-Latn-R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  <c:majorUnit val="1.0000000000000002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29946496548941653"/>
          <c:y val="6.232101859040789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'Burette 25 without 1. outl'!$J$2:$J$15</c:f>
                <c:numCache>
                  <c:formatCode>General</c:formatCode>
                  <c:ptCount val="14"/>
                  <c:pt idx="0">
                    <c:v>5.7842437920557358E-3</c:v>
                  </c:pt>
                  <c:pt idx="1">
                    <c:v>6.634566771533415E-3</c:v>
                  </c:pt>
                  <c:pt idx="2">
                    <c:v>6.9503579940845724E-3</c:v>
                  </c:pt>
                  <c:pt idx="3">
                    <c:v>6.634566771533415E-3</c:v>
                  </c:pt>
                  <c:pt idx="4">
                    <c:v>7.6822832703523315E-3</c:v>
                  </c:pt>
                  <c:pt idx="5">
                    <c:v>1.1790567257173649E-2</c:v>
                  </c:pt>
                  <c:pt idx="6">
                    <c:v>8.7188001609129293E-3</c:v>
                  </c:pt>
                  <c:pt idx="7">
                    <c:v>7.3024634368092063E-3</c:v>
                  </c:pt>
                  <c:pt idx="8">
                    <c:v>8.3052679815846589E-3</c:v>
                  </c:pt>
                  <c:pt idx="9">
                    <c:v>8.3052679815846589E-3</c:v>
                  </c:pt>
                  <c:pt idx="10">
                    <c:v>1.4832986086622453E-2</c:v>
                  </c:pt>
                  <c:pt idx="11">
                    <c:v>6.4972591333527186E-3</c:v>
                  </c:pt>
                  <c:pt idx="12">
                    <c:v>7.8119805513751969E-3</c:v>
                  </c:pt>
                  <c:pt idx="13">
                    <c:v>7.6822832703523315E-3</c:v>
                  </c:pt>
                </c:numCache>
              </c:numRef>
            </c:plus>
            <c:minus>
              <c:numRef>
                <c:f>'Burette 25 without 1. outl'!$J$2:$J$15</c:f>
                <c:numCache>
                  <c:formatCode>General</c:formatCode>
                  <c:ptCount val="14"/>
                  <c:pt idx="0">
                    <c:v>5.7842437920557358E-3</c:v>
                  </c:pt>
                  <c:pt idx="1">
                    <c:v>6.634566771533415E-3</c:v>
                  </c:pt>
                  <c:pt idx="2">
                    <c:v>6.9503579940845724E-3</c:v>
                  </c:pt>
                  <c:pt idx="3">
                    <c:v>6.634566771533415E-3</c:v>
                  </c:pt>
                  <c:pt idx="4">
                    <c:v>7.6822832703523315E-3</c:v>
                  </c:pt>
                  <c:pt idx="5">
                    <c:v>1.1790567257173649E-2</c:v>
                  </c:pt>
                  <c:pt idx="6">
                    <c:v>8.7188001609129293E-3</c:v>
                  </c:pt>
                  <c:pt idx="7">
                    <c:v>7.3024634368092063E-3</c:v>
                  </c:pt>
                  <c:pt idx="8">
                    <c:v>8.3052679815846589E-3</c:v>
                  </c:pt>
                  <c:pt idx="9">
                    <c:v>8.3052679815846589E-3</c:v>
                  </c:pt>
                  <c:pt idx="10">
                    <c:v>1.4832986086622453E-2</c:v>
                  </c:pt>
                  <c:pt idx="11">
                    <c:v>6.4972591333527186E-3</c:v>
                  </c:pt>
                  <c:pt idx="12">
                    <c:v>7.8119805513751969E-3</c:v>
                  </c:pt>
                  <c:pt idx="13">
                    <c:v>7.6822832703523315E-3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'Burette 25 without 1.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25 without 1. outl'!$I$2:$I$15</c:f>
              <c:numCache>
                <c:formatCode>0.000</c:formatCode>
                <c:ptCount val="14"/>
                <c:pt idx="0">
                  <c:v>-6.9273598904118217E-4</c:v>
                </c:pt>
                <c:pt idx="1">
                  <c:v>-5.9273598904141522E-4</c:v>
                </c:pt>
                <c:pt idx="2">
                  <c:v>5.4072640109588122E-3</c:v>
                </c:pt>
                <c:pt idx="3">
                  <c:v>-1.259273598904187E-2</c:v>
                </c:pt>
                <c:pt idx="4">
                  <c:v>1.6072640109605629E-3</c:v>
                </c:pt>
                <c:pt idx="5">
                  <c:v>3.4072640109599206E-3</c:v>
                </c:pt>
                <c:pt idx="6">
                  <c:v>4.0726401095980691E-4</c:v>
                </c:pt>
                <c:pt idx="7">
                  <c:v>7.8656401095855699E-4</c:v>
                </c:pt>
                <c:pt idx="8">
                  <c:v>-1.2692735989041637E-2</c:v>
                </c:pt>
                <c:pt idx="9">
                  <c:v>8.9072640109613133E-3</c:v>
                </c:pt>
                <c:pt idx="10">
                  <c:v>-1.5927359890390846E-3</c:v>
                </c:pt>
                <c:pt idx="11">
                  <c:v>-4.382735989040043E-3</c:v>
                </c:pt>
                <c:pt idx="12">
                  <c:v>-6.2773598904186656E-4</c:v>
                </c:pt>
                <c:pt idx="13">
                  <c:v>1.407264010961029E-3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C5-4618-88F4-6700EC8F0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</a:t>
                </a:r>
                <a:r>
                  <a:rPr lang="sr-Latn-R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3202097015126506"/>
          <c:y val="7.026790718160856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 Syringe 1 all'!$J$2:$J$13</c:f>
                <c:numCache>
                  <c:formatCode>General</c:formatCode>
                  <c:ptCount val="12"/>
                  <c:pt idx="0">
                    <c:v>2.8931731097573722E-3</c:v>
                  </c:pt>
                  <c:pt idx="1">
                    <c:v>2.8931731097573722E-3</c:v>
                  </c:pt>
                  <c:pt idx="2">
                    <c:v>1.8358787114140037E-3</c:v>
                  </c:pt>
                  <c:pt idx="3">
                    <c:v>5.9473061669148277E-3</c:v>
                  </c:pt>
                  <c:pt idx="4">
                    <c:v>3.9205166296067588E-3</c:v>
                  </c:pt>
                  <c:pt idx="5">
                    <c:v>1.8358787114140037E-3</c:v>
                  </c:pt>
                  <c:pt idx="6">
                    <c:v>3.0112201253018919E-3</c:v>
                  </c:pt>
                  <c:pt idx="7">
                    <c:v>5.7454721862544196E-3</c:v>
                  </c:pt>
                  <c:pt idx="8">
                    <c:v>4.6325425678587287E-3</c:v>
                  </c:pt>
                  <c:pt idx="9">
                    <c:v>2.0583698994649001E-3</c:v>
                  </c:pt>
                  <c:pt idx="10">
                    <c:v>2.8931731097573722E-3</c:v>
                  </c:pt>
                  <c:pt idx="11">
                    <c:v>1.7106795446442163E-3</c:v>
                  </c:pt>
                </c:numCache>
              </c:numRef>
            </c:plus>
            <c:minus>
              <c:numRef>
                <c:f>' Syringe 1 all'!$J$2:$J$13</c:f>
                <c:numCache>
                  <c:formatCode>General</c:formatCode>
                  <c:ptCount val="12"/>
                  <c:pt idx="0">
                    <c:v>2.8931731097573722E-3</c:v>
                  </c:pt>
                  <c:pt idx="1">
                    <c:v>2.8931731097573722E-3</c:v>
                  </c:pt>
                  <c:pt idx="2">
                    <c:v>1.8358787114140037E-3</c:v>
                  </c:pt>
                  <c:pt idx="3">
                    <c:v>5.9473061669148277E-3</c:v>
                  </c:pt>
                  <c:pt idx="4">
                    <c:v>3.9205166296067588E-3</c:v>
                  </c:pt>
                  <c:pt idx="5">
                    <c:v>1.8358787114140037E-3</c:v>
                  </c:pt>
                  <c:pt idx="6">
                    <c:v>3.0112201253018919E-3</c:v>
                  </c:pt>
                  <c:pt idx="7">
                    <c:v>5.7454721862544196E-3</c:v>
                  </c:pt>
                  <c:pt idx="8">
                    <c:v>4.6325425678587287E-3</c:v>
                  </c:pt>
                  <c:pt idx="9">
                    <c:v>2.0583698994649001E-3</c:v>
                  </c:pt>
                  <c:pt idx="10">
                    <c:v>2.8931731097573722E-3</c:v>
                  </c:pt>
                  <c:pt idx="11">
                    <c:v>1.7106795446442163E-3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 Syringe 1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 Syringe 1 all'!$I$2:$I$13</c:f>
              <c:numCache>
                <c:formatCode>0.000</c:formatCode>
                <c:ptCount val="12"/>
                <c:pt idx="0">
                  <c:v>1.6390504210961332E-4</c:v>
                </c:pt>
                <c:pt idx="1">
                  <c:v>1.4949050421095844E-3</c:v>
                </c:pt>
                <c:pt idx="2">
                  <c:v>1.7139050421095536E-3</c:v>
                </c:pt>
                <c:pt idx="3">
                  <c:v>-2.3609495789034263E-4</c:v>
                </c:pt>
                <c:pt idx="4">
                  <c:v>2.4639050421095821E-3</c:v>
                </c:pt>
                <c:pt idx="5">
                  <c:v>-5.3609495789053163E-4</c:v>
                </c:pt>
                <c:pt idx="6">
                  <c:v>8.6220504210965387E-4</c:v>
                </c:pt>
                <c:pt idx="7">
                  <c:v>-8.1609495789036757E-4</c:v>
                </c:pt>
                <c:pt idx="8">
                  <c:v>-9.3609495789048758E-4</c:v>
                </c:pt>
                <c:pt idx="9">
                  <c:v>-1.1609495789044466E-4</c:v>
                </c:pt>
                <c:pt idx="10">
                  <c:v>-2.0830949578903857E-3</c:v>
                </c:pt>
                <c:pt idx="11">
                  <c:v>-1.39809495789045E-3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A8-4CDC-BAAB-F9297940FA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</a:t>
                </a:r>
                <a:r>
                  <a:rPr lang="sr-Latn-R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Piston burette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50 mL - </a:t>
            </a:r>
            <a:r>
              <a:rPr lang="sr-Latn-R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929026050978146"/>
          <c:y val="7.04892517470933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'Burette 50 without 2 outl'!$C$2:$C$15</c:f>
                <c:numCache>
                  <c:formatCode>General</c:formatCode>
                  <c:ptCount val="14"/>
                  <c:pt idx="0">
                    <c:v>7.0000000000000001E-3</c:v>
                  </c:pt>
                  <c:pt idx="1">
                    <c:v>7.0000000000000001E-3</c:v>
                  </c:pt>
                  <c:pt idx="2">
                    <c:v>7.1000000000000004E-3</c:v>
                  </c:pt>
                  <c:pt idx="3">
                    <c:v>8.0000000000000002E-3</c:v>
                  </c:pt>
                  <c:pt idx="4">
                    <c:v>8.9999999999999993E-3</c:v>
                  </c:pt>
                  <c:pt idx="5">
                    <c:v>2.1000000000000001E-2</c:v>
                  </c:pt>
                  <c:pt idx="6">
                    <c:v>8.0000000000000002E-3</c:v>
                  </c:pt>
                  <c:pt idx="7">
                    <c:v>1.1597E-2</c:v>
                  </c:pt>
                  <c:pt idx="8">
                    <c:v>9.5999999999999992E-3</c:v>
                  </c:pt>
                  <c:pt idx="9">
                    <c:v>9.4000000000000004E-3</c:v>
                  </c:pt>
                  <c:pt idx="10">
                    <c:v>1.6E-2</c:v>
                  </c:pt>
                  <c:pt idx="11">
                    <c:v>9.2700000000000005E-3</c:v>
                  </c:pt>
                  <c:pt idx="12">
                    <c:v>5.9167537000000001E-3</c:v>
                  </c:pt>
                  <c:pt idx="13">
                    <c:v>1.2999999999999999E-2</c:v>
                  </c:pt>
                </c:numCache>
              </c:numRef>
            </c:plus>
            <c:minus>
              <c:numRef>
                <c:f>'Burette 50 without 2 outl'!$C$2:$C$15</c:f>
                <c:numCache>
                  <c:formatCode>General</c:formatCode>
                  <c:ptCount val="14"/>
                  <c:pt idx="0">
                    <c:v>7.0000000000000001E-3</c:v>
                  </c:pt>
                  <c:pt idx="1">
                    <c:v>7.0000000000000001E-3</c:v>
                  </c:pt>
                  <c:pt idx="2">
                    <c:v>7.1000000000000004E-3</c:v>
                  </c:pt>
                  <c:pt idx="3">
                    <c:v>8.0000000000000002E-3</c:v>
                  </c:pt>
                  <c:pt idx="4">
                    <c:v>8.9999999999999993E-3</c:v>
                  </c:pt>
                  <c:pt idx="5">
                    <c:v>2.1000000000000001E-2</c:v>
                  </c:pt>
                  <c:pt idx="6">
                    <c:v>8.0000000000000002E-3</c:v>
                  </c:pt>
                  <c:pt idx="7">
                    <c:v>1.1597E-2</c:v>
                  </c:pt>
                  <c:pt idx="8">
                    <c:v>9.5999999999999992E-3</c:v>
                  </c:pt>
                  <c:pt idx="9">
                    <c:v>9.4000000000000004E-3</c:v>
                  </c:pt>
                  <c:pt idx="10">
                    <c:v>1.6E-2</c:v>
                  </c:pt>
                  <c:pt idx="11">
                    <c:v>9.2700000000000005E-3</c:v>
                  </c:pt>
                  <c:pt idx="12">
                    <c:v>5.9167537000000001E-3</c:v>
                  </c:pt>
                  <c:pt idx="13">
                    <c:v>1.2999999999999999E-2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'Burette 50 without 2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50 without 2 outl'!$B$2:$B$15</c:f>
              <c:numCache>
                <c:formatCode>0.000000</c:formatCode>
                <c:ptCount val="14"/>
                <c:pt idx="0">
                  <c:v>50.006</c:v>
                </c:pt>
                <c:pt idx="1">
                  <c:v>49.999899999999997</c:v>
                </c:pt>
                <c:pt idx="2">
                  <c:v>50.010100000000001</c:v>
                </c:pt>
                <c:pt idx="3">
                  <c:v>49.987000000000002</c:v>
                </c:pt>
                <c:pt idx="4">
                  <c:v>50.015599999999999</c:v>
                </c:pt>
                <c:pt idx="5">
                  <c:v>50.01</c:v>
                </c:pt>
                <c:pt idx="6">
                  <c:v>50.008000000000003</c:v>
                </c:pt>
                <c:pt idx="7" formatCode="0.0000000">
                  <c:v>50.001898199999999</c:v>
                </c:pt>
                <c:pt idx="8">
                  <c:v>49.988300000000002</c:v>
                </c:pt>
                <c:pt idx="9">
                  <c:v>50.015300000000003</c:v>
                </c:pt>
                <c:pt idx="10">
                  <c:v>50.006999999999998</c:v>
                </c:pt>
                <c:pt idx="11">
                  <c:v>49.997750000000003</c:v>
                </c:pt>
                <c:pt idx="12">
                  <c:v>50.005809999999997</c:v>
                </c:pt>
                <c:pt idx="13">
                  <c:v>50.006999999999998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A8-4FA3-940D-570D5D9BC5CD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'Burette 50 without 2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50 without 2 outl'!$J$27:$J$40</c:f>
              <c:numCache>
                <c:formatCode>0.0000</c:formatCode>
                <c:ptCount val="14"/>
                <c:pt idx="0">
                  <c:v>50.00661893537788</c:v>
                </c:pt>
                <c:pt idx="1">
                  <c:v>50.00661893537788</c:v>
                </c:pt>
                <c:pt idx="2">
                  <c:v>50.00661893537788</c:v>
                </c:pt>
                <c:pt idx="3">
                  <c:v>50.00661893537788</c:v>
                </c:pt>
                <c:pt idx="4">
                  <c:v>50.00661893537788</c:v>
                </c:pt>
                <c:pt idx="5">
                  <c:v>50.00661893537788</c:v>
                </c:pt>
                <c:pt idx="6">
                  <c:v>50.00661893537788</c:v>
                </c:pt>
                <c:pt idx="7">
                  <c:v>50.00661893537788</c:v>
                </c:pt>
                <c:pt idx="8">
                  <c:v>50.00661893537788</c:v>
                </c:pt>
                <c:pt idx="9">
                  <c:v>50.00661893537788</c:v>
                </c:pt>
                <c:pt idx="10">
                  <c:v>50.00661893537788</c:v>
                </c:pt>
                <c:pt idx="11">
                  <c:v>50.00661893537788</c:v>
                </c:pt>
                <c:pt idx="12">
                  <c:v>50.00661893537788</c:v>
                </c:pt>
                <c:pt idx="13">
                  <c:v>50.00661893537788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A8-4FA3-940D-570D5D9BC5CD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'Burette 50 without 2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50 without 2 outl'!$K$27:$K$40</c:f>
              <c:numCache>
                <c:formatCode>0.0000</c:formatCode>
                <c:ptCount val="14"/>
                <c:pt idx="0">
                  <c:v>50.004116353590206</c:v>
                </c:pt>
                <c:pt idx="1">
                  <c:v>50.004116353590206</c:v>
                </c:pt>
                <c:pt idx="2">
                  <c:v>50.004116353590206</c:v>
                </c:pt>
                <c:pt idx="3">
                  <c:v>50.004116353590206</c:v>
                </c:pt>
                <c:pt idx="4">
                  <c:v>50.004116353590206</c:v>
                </c:pt>
                <c:pt idx="5">
                  <c:v>50.004116353590206</c:v>
                </c:pt>
                <c:pt idx="6">
                  <c:v>50.004116353590206</c:v>
                </c:pt>
                <c:pt idx="7">
                  <c:v>50.004116353590206</c:v>
                </c:pt>
                <c:pt idx="8">
                  <c:v>50.004116353590206</c:v>
                </c:pt>
                <c:pt idx="9">
                  <c:v>50.004116353590206</c:v>
                </c:pt>
                <c:pt idx="10">
                  <c:v>50.004116353590206</c:v>
                </c:pt>
                <c:pt idx="11">
                  <c:v>50.004116353590206</c:v>
                </c:pt>
                <c:pt idx="12">
                  <c:v>50.004116353590206</c:v>
                </c:pt>
                <c:pt idx="13">
                  <c:v>50.004116353590206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A8-4FA3-940D-570D5D9BC5CD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'Burette 50 without 2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50 without 2 outl'!$L$27:$L$40</c:f>
              <c:numCache>
                <c:formatCode>0.0000</c:formatCode>
                <c:ptCount val="14"/>
                <c:pt idx="0">
                  <c:v>50.009121517165553</c:v>
                </c:pt>
                <c:pt idx="1">
                  <c:v>50.009121517165553</c:v>
                </c:pt>
                <c:pt idx="2">
                  <c:v>50.009121517165553</c:v>
                </c:pt>
                <c:pt idx="3">
                  <c:v>50.009121517165553</c:v>
                </c:pt>
                <c:pt idx="4">
                  <c:v>50.009121517165553</c:v>
                </c:pt>
                <c:pt idx="5">
                  <c:v>50.009121517165553</c:v>
                </c:pt>
                <c:pt idx="6">
                  <c:v>50.009121517165553</c:v>
                </c:pt>
                <c:pt idx="7">
                  <c:v>50.009121517165553</c:v>
                </c:pt>
                <c:pt idx="8">
                  <c:v>50.009121517165553</c:v>
                </c:pt>
                <c:pt idx="9">
                  <c:v>50.009121517165553</c:v>
                </c:pt>
                <c:pt idx="10">
                  <c:v>50.009121517165553</c:v>
                </c:pt>
                <c:pt idx="11">
                  <c:v>50.009121517165553</c:v>
                </c:pt>
                <c:pt idx="12">
                  <c:v>50.009121517165553</c:v>
                </c:pt>
                <c:pt idx="13">
                  <c:v>50.009121517165553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CA8-4FA3-940D-570D5D9BC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50.05"/>
          <c:min val="49.949999999999996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</a:t>
                </a:r>
                <a:r>
                  <a:rPr lang="sr-Latn-R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29324154468244629"/>
          <c:y val="6.232101859040789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'Burette 50 without 2 outl'!$J$2:$J$15</c:f>
                <c:numCache>
                  <c:formatCode>General</c:formatCode>
                  <c:ptCount val="14"/>
                  <c:pt idx="0">
                    <c:v>6.537360659776773E-3</c:v>
                  </c:pt>
                  <c:pt idx="1">
                    <c:v>6.537360659776773E-3</c:v>
                  </c:pt>
                  <c:pt idx="2">
                    <c:v>6.6443272342651075E-3</c:v>
                  </c:pt>
                  <c:pt idx="3">
                    <c:v>7.598492244912605E-3</c:v>
                  </c:pt>
                  <c:pt idx="4">
                    <c:v>8.6450612719631437E-3</c:v>
                  </c:pt>
                  <c:pt idx="5">
                    <c:v>2.085034974277403E-2</c:v>
                  </c:pt>
                  <c:pt idx="6">
                    <c:v>7.598492244912605E-3</c:v>
                  </c:pt>
                  <c:pt idx="7">
                    <c:v>1.1323757918464921E-2</c:v>
                  </c:pt>
                  <c:pt idx="8">
                    <c:v>9.2680679969450487E-3</c:v>
                  </c:pt>
                  <c:pt idx="9">
                    <c:v>9.0607441414045573E-3</c:v>
                  </c:pt>
                  <c:pt idx="10">
                    <c:v>1.5803071992368984E-2</c:v>
                  </c:pt>
                  <c:pt idx="11">
                    <c:v>8.9258044117041368E-3</c:v>
                  </c:pt>
                  <c:pt idx="12">
                    <c:v>5.3614418529403726E-3</c:v>
                  </c:pt>
                  <c:pt idx="13">
                    <c:v>1.275684460969863E-2</c:v>
                  </c:pt>
                </c:numCache>
              </c:numRef>
            </c:plus>
            <c:minus>
              <c:numRef>
                <c:f>'Burette 50 without 2 outl'!$J$2:$J$15</c:f>
                <c:numCache>
                  <c:formatCode>General</c:formatCode>
                  <c:ptCount val="14"/>
                  <c:pt idx="0">
                    <c:v>6.537360659776773E-3</c:v>
                  </c:pt>
                  <c:pt idx="1">
                    <c:v>6.537360659776773E-3</c:v>
                  </c:pt>
                  <c:pt idx="2">
                    <c:v>6.6443272342651075E-3</c:v>
                  </c:pt>
                  <c:pt idx="3">
                    <c:v>7.598492244912605E-3</c:v>
                  </c:pt>
                  <c:pt idx="4">
                    <c:v>8.6450612719631437E-3</c:v>
                  </c:pt>
                  <c:pt idx="5">
                    <c:v>2.085034974277403E-2</c:v>
                  </c:pt>
                  <c:pt idx="6">
                    <c:v>7.598492244912605E-3</c:v>
                  </c:pt>
                  <c:pt idx="7">
                    <c:v>1.1323757918464921E-2</c:v>
                  </c:pt>
                  <c:pt idx="8">
                    <c:v>9.2680679969450487E-3</c:v>
                  </c:pt>
                  <c:pt idx="9">
                    <c:v>9.0607441414045573E-3</c:v>
                  </c:pt>
                  <c:pt idx="10">
                    <c:v>1.5803071992368984E-2</c:v>
                  </c:pt>
                  <c:pt idx="11">
                    <c:v>8.9258044117041368E-3</c:v>
                  </c:pt>
                  <c:pt idx="12">
                    <c:v>5.3614418529403726E-3</c:v>
                  </c:pt>
                  <c:pt idx="13">
                    <c:v>1.275684460969863E-2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'Burette 50 without 2 outl'!$A$2:$A$15</c:f>
              <c:strCache>
                <c:ptCount val="14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BFKH</c:v>
                </c:pt>
                <c:pt idx="4">
                  <c:v>MIRS</c:v>
                </c:pt>
                <c:pt idx="5">
                  <c:v>ČMI</c:v>
                </c:pt>
                <c:pt idx="6">
                  <c:v>DMDM</c:v>
                </c:pt>
                <c:pt idx="7">
                  <c:v>SASO</c:v>
                </c:pt>
                <c:pt idx="8">
                  <c:v>RISE</c:v>
                </c:pt>
                <c:pt idx="9">
                  <c:v>VSL</c:v>
                </c:pt>
                <c:pt idx="10">
                  <c:v>FORCE</c:v>
                </c:pt>
                <c:pt idx="11">
                  <c:v>UME</c:v>
                </c:pt>
                <c:pt idx="12">
                  <c:v>INM</c:v>
                </c:pt>
                <c:pt idx="13">
                  <c:v>IMBIH</c:v>
                </c:pt>
              </c:strCache>
            </c:strRef>
          </c:cat>
          <c:val>
            <c:numRef>
              <c:f>'Burette 50 without 2 outl'!$I$2:$I$15</c:f>
              <c:numCache>
                <c:formatCode>0.000</c:formatCode>
                <c:ptCount val="14"/>
                <c:pt idx="0">
                  <c:v>-6.1893537787938158E-4</c:v>
                </c:pt>
                <c:pt idx="1">
                  <c:v>-6.7189353778829286E-3</c:v>
                </c:pt>
                <c:pt idx="2">
                  <c:v>3.4810646221217212E-3</c:v>
                </c:pt>
                <c:pt idx="3">
                  <c:v>-1.9618935377877733E-2</c:v>
                </c:pt>
                <c:pt idx="4">
                  <c:v>8.9810646221195611E-3</c:v>
                </c:pt>
                <c:pt idx="5">
                  <c:v>3.3810646221184015E-3</c:v>
                </c:pt>
                <c:pt idx="6">
                  <c:v>1.3810646221230627E-3</c:v>
                </c:pt>
                <c:pt idx="7">
                  <c:v>-4.720735377880203E-3</c:v>
                </c:pt>
                <c:pt idx="8">
                  <c:v>-1.831893537787721E-2</c:v>
                </c:pt>
                <c:pt idx="9">
                  <c:v>8.681064622123813E-3</c:v>
                </c:pt>
                <c:pt idx="10">
                  <c:v>3.8106462211828784E-4</c:v>
                </c:pt>
                <c:pt idx="11">
                  <c:v>-8.8689353778761415E-3</c:v>
                </c:pt>
                <c:pt idx="12">
                  <c:v>-8.0893537788284675E-4</c:v>
                </c:pt>
                <c:pt idx="13">
                  <c:v>3.8106462211828784E-4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4F-4522-9E25-CDB83BFD6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</a:t>
                </a:r>
                <a:r>
                  <a:rPr lang="sr-Latn-R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Micropipette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10 µL - </a:t>
            </a:r>
            <a:r>
              <a:rPr lang="sr-Latn-R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306683970281124"/>
          <c:y val="8.99566515382020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 10 all'!$C$2:$C$13</c:f>
                <c:numCache>
                  <c:formatCode>General</c:formatCode>
                  <c:ptCount val="12"/>
                  <c:pt idx="0">
                    <c:v>2.5000000000000001E-2</c:v>
                  </c:pt>
                  <c:pt idx="1">
                    <c:v>0.04</c:v>
                  </c:pt>
                  <c:pt idx="2">
                    <c:v>2.3E-2</c:v>
                  </c:pt>
                  <c:pt idx="3">
                    <c:v>0.02</c:v>
                  </c:pt>
                  <c:pt idx="4">
                    <c:v>2.8000000000000001E-2</c:v>
                  </c:pt>
                  <c:pt idx="5">
                    <c:v>0.06</c:v>
                  </c:pt>
                  <c:pt idx="6">
                    <c:v>4.9827999999999997E-2</c:v>
                  </c:pt>
                  <c:pt idx="7">
                    <c:v>4.5999999999999999E-2</c:v>
                  </c:pt>
                  <c:pt idx="8">
                    <c:v>8.5999999999999993E-2</c:v>
                  </c:pt>
                  <c:pt idx="9">
                    <c:v>4.2999999999999997E-2</c:v>
                  </c:pt>
                  <c:pt idx="10">
                    <c:v>1.8364513999999998E-2</c:v>
                  </c:pt>
                  <c:pt idx="11">
                    <c:v>7.3999999999999996E-2</c:v>
                  </c:pt>
                </c:numCache>
              </c:numRef>
            </c:plus>
            <c:minus>
              <c:numRef>
                <c:f>'Micropipette  10 all'!$C$2:$C$13</c:f>
                <c:numCache>
                  <c:formatCode>General</c:formatCode>
                  <c:ptCount val="12"/>
                  <c:pt idx="0">
                    <c:v>2.5000000000000001E-2</c:v>
                  </c:pt>
                  <c:pt idx="1">
                    <c:v>0.04</c:v>
                  </c:pt>
                  <c:pt idx="2">
                    <c:v>2.3E-2</c:v>
                  </c:pt>
                  <c:pt idx="3">
                    <c:v>0.02</c:v>
                  </c:pt>
                  <c:pt idx="4">
                    <c:v>2.8000000000000001E-2</c:v>
                  </c:pt>
                  <c:pt idx="5">
                    <c:v>0.06</c:v>
                  </c:pt>
                  <c:pt idx="6">
                    <c:v>4.9827999999999997E-2</c:v>
                  </c:pt>
                  <c:pt idx="7">
                    <c:v>4.5999999999999999E-2</c:v>
                  </c:pt>
                  <c:pt idx="8">
                    <c:v>8.5999999999999993E-2</c:v>
                  </c:pt>
                  <c:pt idx="9">
                    <c:v>4.2999999999999997E-2</c:v>
                  </c:pt>
                  <c:pt idx="10">
                    <c:v>1.8364513999999998E-2</c:v>
                  </c:pt>
                  <c:pt idx="11">
                    <c:v>7.3999999999999996E-2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 10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 10 all'!$B$2:$B$13</c:f>
              <c:numCache>
                <c:formatCode>0.000</c:formatCode>
                <c:ptCount val="12"/>
                <c:pt idx="0">
                  <c:v>10.018000000000001</c:v>
                </c:pt>
                <c:pt idx="1">
                  <c:v>10.045999999999999</c:v>
                </c:pt>
                <c:pt idx="2">
                  <c:v>10.041</c:v>
                </c:pt>
                <c:pt idx="3">
                  <c:v>10.023999999999999</c:v>
                </c:pt>
                <c:pt idx="4">
                  <c:v>9.9979999999999993</c:v>
                </c:pt>
                <c:pt idx="5">
                  <c:v>10.026999999999999</c:v>
                </c:pt>
                <c:pt idx="6">
                  <c:v>10.087999999999999</c:v>
                </c:pt>
                <c:pt idx="7">
                  <c:v>10.026999999999999</c:v>
                </c:pt>
                <c:pt idx="8">
                  <c:v>10.06</c:v>
                </c:pt>
                <c:pt idx="9">
                  <c:v>10.052</c:v>
                </c:pt>
                <c:pt idx="10">
                  <c:v>10.023</c:v>
                </c:pt>
                <c:pt idx="11">
                  <c:v>10.000999999999999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88-4035-A80C-C08F1FC6B667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'Micropipette  10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 10 all'!$J$25:$J$36</c:f>
              <c:numCache>
                <c:formatCode>0.0000</c:formatCode>
                <c:ptCount val="12"/>
                <c:pt idx="0">
                  <c:v>10.027419126829161</c:v>
                </c:pt>
                <c:pt idx="1">
                  <c:v>10.027419126829161</c:v>
                </c:pt>
                <c:pt idx="2">
                  <c:v>10.027419126829161</c:v>
                </c:pt>
                <c:pt idx="3">
                  <c:v>10.027419126829161</c:v>
                </c:pt>
                <c:pt idx="4">
                  <c:v>10.027419126829161</c:v>
                </c:pt>
                <c:pt idx="5">
                  <c:v>10.027419126829161</c:v>
                </c:pt>
                <c:pt idx="6">
                  <c:v>10.027419126829161</c:v>
                </c:pt>
                <c:pt idx="7">
                  <c:v>10.027419126829161</c:v>
                </c:pt>
                <c:pt idx="8">
                  <c:v>10.027419126829161</c:v>
                </c:pt>
                <c:pt idx="9">
                  <c:v>10.027419126829161</c:v>
                </c:pt>
                <c:pt idx="10">
                  <c:v>10.027419126829161</c:v>
                </c:pt>
                <c:pt idx="11">
                  <c:v>10.027419126829161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88-4035-A80C-C08F1FC6B667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 10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 10 all'!$K$25:$K$36</c:f>
              <c:numCache>
                <c:formatCode>0.0000</c:formatCode>
                <c:ptCount val="12"/>
                <c:pt idx="0">
                  <c:v>10.018603598809991</c:v>
                </c:pt>
                <c:pt idx="1">
                  <c:v>10.018603598809991</c:v>
                </c:pt>
                <c:pt idx="2">
                  <c:v>10.018603598809991</c:v>
                </c:pt>
                <c:pt idx="3">
                  <c:v>10.018603598809991</c:v>
                </c:pt>
                <c:pt idx="4">
                  <c:v>10.018603598809991</c:v>
                </c:pt>
                <c:pt idx="5">
                  <c:v>10.018603598809991</c:v>
                </c:pt>
                <c:pt idx="6">
                  <c:v>10.018603598809991</c:v>
                </c:pt>
                <c:pt idx="7">
                  <c:v>10.018603598809991</c:v>
                </c:pt>
                <c:pt idx="8">
                  <c:v>10.018603598809991</c:v>
                </c:pt>
                <c:pt idx="9">
                  <c:v>10.018603598809991</c:v>
                </c:pt>
                <c:pt idx="10">
                  <c:v>10.018603598809991</c:v>
                </c:pt>
                <c:pt idx="11">
                  <c:v>10.018603598809991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088-4035-A80C-C08F1FC6B667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 10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 10 all'!$L$25:$L$36</c:f>
              <c:numCache>
                <c:formatCode>0.0000</c:formatCode>
                <c:ptCount val="12"/>
                <c:pt idx="0">
                  <c:v>10.036234654848331</c:v>
                </c:pt>
                <c:pt idx="1">
                  <c:v>10.036234654848331</c:v>
                </c:pt>
                <c:pt idx="2">
                  <c:v>10.036234654848331</c:v>
                </c:pt>
                <c:pt idx="3">
                  <c:v>10.036234654848331</c:v>
                </c:pt>
                <c:pt idx="4">
                  <c:v>10.036234654848331</c:v>
                </c:pt>
                <c:pt idx="5">
                  <c:v>10.036234654848331</c:v>
                </c:pt>
                <c:pt idx="6">
                  <c:v>10.036234654848331</c:v>
                </c:pt>
                <c:pt idx="7">
                  <c:v>10.036234654848331</c:v>
                </c:pt>
                <c:pt idx="8">
                  <c:v>10.036234654848331</c:v>
                </c:pt>
                <c:pt idx="9">
                  <c:v>10.036234654848331</c:v>
                </c:pt>
                <c:pt idx="10">
                  <c:v>10.036234654848331</c:v>
                </c:pt>
                <c:pt idx="11">
                  <c:v>10.036234654848331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088-4035-A80C-C08F1FC6B6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10.199999999999999"/>
          <c:min val="9.9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(µL)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  <c:majorUnit val="5.000000000000001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27872022946618241"/>
          <c:y val="5.99825260587310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 10 all'!$J$2:$J$13</c:f>
                <c:numCache>
                  <c:formatCode>General</c:formatCode>
                  <c:ptCount val="12"/>
                  <c:pt idx="0">
                    <c:v>2.3394154520803245E-2</c:v>
                  </c:pt>
                  <c:pt idx="1">
                    <c:v>3.9016489664540799E-2</c:v>
                  </c:pt>
                  <c:pt idx="2">
                    <c:v>2.1243504083442041E-2</c:v>
                  </c:pt>
                  <c:pt idx="3">
                    <c:v>1.7952338726283514E-2</c:v>
                  </c:pt>
                  <c:pt idx="4">
                    <c:v>2.6576050604693296E-2</c:v>
                  </c:pt>
                  <c:pt idx="5">
                    <c:v>5.9348853954758203E-2</c:v>
                  </c:pt>
                  <c:pt idx="6">
                    <c:v>4.9041982522561409E-2</c:v>
                  </c:pt>
                  <c:pt idx="7">
                    <c:v>4.5147386034445215E-2</c:v>
                  </c:pt>
                  <c:pt idx="8">
                    <c:v>8.5546983966374973E-2</c:v>
                  </c:pt>
                  <c:pt idx="9">
                    <c:v>4.2086654247435948E-2</c:v>
                  </c:pt>
                  <c:pt idx="10">
                    <c:v>1.6110302300062985E-2</c:v>
                  </c:pt>
                  <c:pt idx="11">
                    <c:v>7.3473032234577185E-2</c:v>
                  </c:pt>
                </c:numCache>
              </c:numRef>
            </c:plus>
            <c:minus>
              <c:numRef>
                <c:f>'Micropipette  10 all'!$J$2:$J$13</c:f>
                <c:numCache>
                  <c:formatCode>General</c:formatCode>
                  <c:ptCount val="12"/>
                  <c:pt idx="0">
                    <c:v>2.3394154520803245E-2</c:v>
                  </c:pt>
                  <c:pt idx="1">
                    <c:v>3.9016489664540799E-2</c:v>
                  </c:pt>
                  <c:pt idx="2">
                    <c:v>2.1243504083442041E-2</c:v>
                  </c:pt>
                  <c:pt idx="3">
                    <c:v>1.7952338726283514E-2</c:v>
                  </c:pt>
                  <c:pt idx="4">
                    <c:v>2.6576050604693296E-2</c:v>
                  </c:pt>
                  <c:pt idx="5">
                    <c:v>5.9348853954758203E-2</c:v>
                  </c:pt>
                  <c:pt idx="6">
                    <c:v>4.9041982522561409E-2</c:v>
                  </c:pt>
                  <c:pt idx="7">
                    <c:v>4.5147386034445215E-2</c:v>
                  </c:pt>
                  <c:pt idx="8">
                    <c:v>8.5546983966374973E-2</c:v>
                  </c:pt>
                  <c:pt idx="9">
                    <c:v>4.2086654247435948E-2</c:v>
                  </c:pt>
                  <c:pt idx="10">
                    <c:v>1.6110302300062985E-2</c:v>
                  </c:pt>
                  <c:pt idx="11">
                    <c:v>7.3473032234577185E-2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 10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 10 all'!$I$2:$I$13</c:f>
              <c:numCache>
                <c:formatCode>0.00</c:formatCode>
                <c:ptCount val="12"/>
                <c:pt idx="0">
                  <c:v>-9.4191268291599073E-3</c:v>
                </c:pt>
                <c:pt idx="1">
                  <c:v>1.8580873170838785E-2</c:v>
                </c:pt>
                <c:pt idx="2">
                  <c:v>1.358087317083978E-2</c:v>
                </c:pt>
                <c:pt idx="3">
                  <c:v>-3.4191268291614563E-3</c:v>
                </c:pt>
                <c:pt idx="4">
                  <c:v>-2.9419126829161257E-2</c:v>
                </c:pt>
                <c:pt idx="5">
                  <c:v>-4.1912682916134258E-4</c:v>
                </c:pt>
                <c:pt idx="6">
                  <c:v>6.0580873170838601E-2</c:v>
                </c:pt>
                <c:pt idx="7">
                  <c:v>-4.1912682916134258E-4</c:v>
                </c:pt>
                <c:pt idx="8">
                  <c:v>3.2580873170839908E-2</c:v>
                </c:pt>
                <c:pt idx="9">
                  <c:v>2.4580873170839013E-2</c:v>
                </c:pt>
                <c:pt idx="10">
                  <c:v>-4.419126829160902E-3</c:v>
                </c:pt>
                <c:pt idx="11">
                  <c:v>-2.6419126829161144E-2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40-43F8-9F0F-9AAC645573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/ µL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Micropipette 5 µL - </a:t>
            </a:r>
            <a:r>
              <a:rPr lang="sr-Latn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929023179331501"/>
          <c:y val="4.54943132108486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5 all'!$C$2:$C$13</c:f>
                <c:numCache>
                  <c:formatCode>General</c:formatCode>
                  <c:ptCount val="12"/>
                  <c:pt idx="0">
                    <c:v>2.5000000000000001E-2</c:v>
                  </c:pt>
                  <c:pt idx="1">
                    <c:v>0.04</c:v>
                  </c:pt>
                  <c:pt idx="2">
                    <c:v>1.2999999999999999E-2</c:v>
                  </c:pt>
                  <c:pt idx="3">
                    <c:v>1.7999999999999999E-2</c:v>
                  </c:pt>
                  <c:pt idx="4">
                    <c:v>1.9E-2</c:v>
                  </c:pt>
                  <c:pt idx="5">
                    <c:v>5.8999999999999997E-2</c:v>
                  </c:pt>
                  <c:pt idx="6">
                    <c:v>2.9222999999999999E-2</c:v>
                  </c:pt>
                  <c:pt idx="7">
                    <c:v>2.8000000000000001E-2</c:v>
                  </c:pt>
                  <c:pt idx="8">
                    <c:v>8.4000000000000005E-2</c:v>
                  </c:pt>
                  <c:pt idx="9">
                    <c:v>4.2000000000000003E-2</c:v>
                  </c:pt>
                  <c:pt idx="10">
                    <c:v>1.6286844000000002E-2</c:v>
                  </c:pt>
                  <c:pt idx="11">
                    <c:v>7.2999999999999995E-2</c:v>
                  </c:pt>
                </c:numCache>
              </c:numRef>
            </c:plus>
            <c:minus>
              <c:numRef>
                <c:f>'Micropipette 5 all'!$C$2:$C$13</c:f>
                <c:numCache>
                  <c:formatCode>General</c:formatCode>
                  <c:ptCount val="12"/>
                  <c:pt idx="0">
                    <c:v>2.5000000000000001E-2</c:v>
                  </c:pt>
                  <c:pt idx="1">
                    <c:v>0.04</c:v>
                  </c:pt>
                  <c:pt idx="2">
                    <c:v>1.2999999999999999E-2</c:v>
                  </c:pt>
                  <c:pt idx="3">
                    <c:v>1.7999999999999999E-2</c:v>
                  </c:pt>
                  <c:pt idx="4">
                    <c:v>1.9E-2</c:v>
                  </c:pt>
                  <c:pt idx="5">
                    <c:v>5.8999999999999997E-2</c:v>
                  </c:pt>
                  <c:pt idx="6">
                    <c:v>2.9222999999999999E-2</c:v>
                  </c:pt>
                  <c:pt idx="7">
                    <c:v>2.8000000000000001E-2</c:v>
                  </c:pt>
                  <c:pt idx="8">
                    <c:v>8.4000000000000005E-2</c:v>
                  </c:pt>
                  <c:pt idx="9">
                    <c:v>4.2000000000000003E-2</c:v>
                  </c:pt>
                  <c:pt idx="10">
                    <c:v>1.6286844000000002E-2</c:v>
                  </c:pt>
                  <c:pt idx="11">
                    <c:v>7.2999999999999995E-2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5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5 all'!$B$2:$B$13</c:f>
              <c:numCache>
                <c:formatCode>0.000</c:formatCode>
                <c:ptCount val="12"/>
                <c:pt idx="0">
                  <c:v>4.9880000000000004</c:v>
                </c:pt>
                <c:pt idx="1">
                  <c:v>5.0019999999999998</c:v>
                </c:pt>
                <c:pt idx="2">
                  <c:v>4.9960000000000004</c:v>
                </c:pt>
                <c:pt idx="3">
                  <c:v>4.99</c:v>
                </c:pt>
                <c:pt idx="4">
                  <c:v>4.9950000000000001</c:v>
                </c:pt>
                <c:pt idx="5">
                  <c:v>4.9989999999999997</c:v>
                </c:pt>
                <c:pt idx="6">
                  <c:v>5.0309999999999997</c:v>
                </c:pt>
                <c:pt idx="7">
                  <c:v>5.0270000000000001</c:v>
                </c:pt>
                <c:pt idx="8">
                  <c:v>5.0250000000000004</c:v>
                </c:pt>
                <c:pt idx="9">
                  <c:v>5.0229999999999997</c:v>
                </c:pt>
                <c:pt idx="10">
                  <c:v>4.9790000000000001</c:v>
                </c:pt>
                <c:pt idx="11">
                  <c:v>4.9820000000000002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B0-499E-A9F6-4A1E26B2142B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'Micropipette 5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5 all'!$J$25:$J$36</c:f>
              <c:numCache>
                <c:formatCode>0.0000</c:formatCode>
                <c:ptCount val="12"/>
                <c:pt idx="0">
                  <c:v>4.9961752283379033</c:v>
                </c:pt>
                <c:pt idx="1">
                  <c:v>4.9961752283379033</c:v>
                </c:pt>
                <c:pt idx="2">
                  <c:v>4.9961752283379033</c:v>
                </c:pt>
                <c:pt idx="3">
                  <c:v>4.9961752283379033</c:v>
                </c:pt>
                <c:pt idx="4">
                  <c:v>4.9961752283379033</c:v>
                </c:pt>
                <c:pt idx="5">
                  <c:v>4.9961752283379033</c:v>
                </c:pt>
                <c:pt idx="6">
                  <c:v>4.9961752283379033</c:v>
                </c:pt>
                <c:pt idx="7">
                  <c:v>4.9961752283379033</c:v>
                </c:pt>
                <c:pt idx="8">
                  <c:v>4.9961752283379033</c:v>
                </c:pt>
                <c:pt idx="9">
                  <c:v>4.9961752283379033</c:v>
                </c:pt>
                <c:pt idx="10">
                  <c:v>4.9961752283379033</c:v>
                </c:pt>
                <c:pt idx="11">
                  <c:v>4.9961752283379033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B0-499E-A9F6-4A1E26B2142B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5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5 all'!$K$25:$K$36</c:f>
              <c:numCache>
                <c:formatCode>0.0000</c:formatCode>
                <c:ptCount val="12"/>
                <c:pt idx="0">
                  <c:v>4.9893391400535982</c:v>
                </c:pt>
                <c:pt idx="1">
                  <c:v>4.9893391400535982</c:v>
                </c:pt>
                <c:pt idx="2">
                  <c:v>4.9893391400535982</c:v>
                </c:pt>
                <c:pt idx="3">
                  <c:v>4.9893391400535982</c:v>
                </c:pt>
                <c:pt idx="4">
                  <c:v>4.9893391400535982</c:v>
                </c:pt>
                <c:pt idx="5">
                  <c:v>4.9893391400535982</c:v>
                </c:pt>
                <c:pt idx="6">
                  <c:v>4.9893391400535982</c:v>
                </c:pt>
                <c:pt idx="7">
                  <c:v>4.9893391400535982</c:v>
                </c:pt>
                <c:pt idx="8">
                  <c:v>4.9893391400535982</c:v>
                </c:pt>
                <c:pt idx="9">
                  <c:v>4.9893391400535982</c:v>
                </c:pt>
                <c:pt idx="10">
                  <c:v>4.9893391400535982</c:v>
                </c:pt>
                <c:pt idx="11">
                  <c:v>4.9893391400535982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B0-499E-A9F6-4A1E26B2142B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5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5 all'!$L$25:$L$36</c:f>
              <c:numCache>
                <c:formatCode>0.0000</c:formatCode>
                <c:ptCount val="12"/>
                <c:pt idx="0">
                  <c:v>5.0030113166222083</c:v>
                </c:pt>
                <c:pt idx="1">
                  <c:v>5.0030113166222083</c:v>
                </c:pt>
                <c:pt idx="2">
                  <c:v>5.0030113166222083</c:v>
                </c:pt>
                <c:pt idx="3">
                  <c:v>5.0030113166222083</c:v>
                </c:pt>
                <c:pt idx="4">
                  <c:v>5.0030113166222083</c:v>
                </c:pt>
                <c:pt idx="5">
                  <c:v>5.0030113166222083</c:v>
                </c:pt>
                <c:pt idx="6">
                  <c:v>5.0030113166222083</c:v>
                </c:pt>
                <c:pt idx="7">
                  <c:v>5.0030113166222083</c:v>
                </c:pt>
                <c:pt idx="8">
                  <c:v>5.0030113166222083</c:v>
                </c:pt>
                <c:pt idx="9">
                  <c:v>5.0030113166222083</c:v>
                </c:pt>
                <c:pt idx="10">
                  <c:v>5.0030113166222083</c:v>
                </c:pt>
                <c:pt idx="11">
                  <c:v>5.0030113166222083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4B0-499E-A9F6-4A1E26B21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in val="4.88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(µL)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  <c:majorUnit val="5.000000000000001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Degree of equivalence with RV</a:t>
            </a:r>
          </a:p>
        </c:rich>
      </c:tx>
      <c:layout>
        <c:manualLayout>
          <c:xMode val="edge"/>
          <c:yMode val="edge"/>
          <c:x val="0.30153943909173991"/>
          <c:y val="7.5016744362731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959373347582169"/>
          <c:y val="0.20163514565302715"/>
          <c:w val="0.82764359064340487"/>
          <c:h val="0.49318866707024206"/>
        </c:manualLayout>
      </c:layout>
      <c:lineChart>
        <c:grouping val="standard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5 all'!$J$2:$J$13</c:f>
                <c:numCache>
                  <c:formatCode>General</c:formatCode>
                  <c:ptCount val="12"/>
                  <c:pt idx="0">
                    <c:v>2.4047201437364569E-2</c:v>
                  </c:pt>
                  <c:pt idx="1">
                    <c:v>3.9411519851043408E-2</c:v>
                  </c:pt>
                  <c:pt idx="2">
                    <c:v>1.1057481493052038E-2</c:v>
                  </c:pt>
                  <c:pt idx="3">
                    <c:v>1.6651363216541412E-2</c:v>
                  </c:pt>
                  <c:pt idx="4">
                    <c:v>1.7727602685337584E-2</c:v>
                  </c:pt>
                  <c:pt idx="5">
                    <c:v>5.8602627048360112E-2</c:v>
                  </c:pt>
                  <c:pt idx="6">
                    <c:v>2.8412173904317641E-2</c:v>
                  </c:pt>
                  <c:pt idx="7">
                    <c:v>2.7152677528545662E-2</c:v>
                  </c:pt>
                  <c:pt idx="8">
                    <c:v>8.3721370610909063E-2</c:v>
                  </c:pt>
                  <c:pt idx="9">
                    <c:v>4.1439931189242926E-2</c:v>
                  </c:pt>
                  <c:pt idx="10">
                    <c:v>1.4782732644863886E-2</c:v>
                  </c:pt>
                  <c:pt idx="11">
                    <c:v>7.2679212275376145E-2</c:v>
                  </c:pt>
                </c:numCache>
              </c:numRef>
            </c:plus>
            <c:minus>
              <c:numRef>
                <c:f>'Micropipette 5 all'!$J$2:$J$13</c:f>
                <c:numCache>
                  <c:formatCode>General</c:formatCode>
                  <c:ptCount val="12"/>
                  <c:pt idx="0">
                    <c:v>2.4047201437364569E-2</c:v>
                  </c:pt>
                  <c:pt idx="1">
                    <c:v>3.9411519851043408E-2</c:v>
                  </c:pt>
                  <c:pt idx="2">
                    <c:v>1.1057481493052038E-2</c:v>
                  </c:pt>
                  <c:pt idx="3">
                    <c:v>1.6651363216541412E-2</c:v>
                  </c:pt>
                  <c:pt idx="4">
                    <c:v>1.7727602685337584E-2</c:v>
                  </c:pt>
                  <c:pt idx="5">
                    <c:v>5.8602627048360112E-2</c:v>
                  </c:pt>
                  <c:pt idx="6">
                    <c:v>2.8412173904317641E-2</c:v>
                  </c:pt>
                  <c:pt idx="7">
                    <c:v>2.7152677528545662E-2</c:v>
                  </c:pt>
                  <c:pt idx="8">
                    <c:v>8.3721370610909063E-2</c:v>
                  </c:pt>
                  <c:pt idx="9">
                    <c:v>4.1439931189242926E-2</c:v>
                  </c:pt>
                  <c:pt idx="10">
                    <c:v>1.4782732644863886E-2</c:v>
                  </c:pt>
                  <c:pt idx="11">
                    <c:v>7.2679212275376145E-2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5 all'!$A$2:$A$13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5 all'!$I$2:$I$13</c:f>
              <c:numCache>
                <c:formatCode>0.00</c:formatCode>
                <c:ptCount val="12"/>
                <c:pt idx="0">
                  <c:v>-8.1752283379028512E-3</c:v>
                </c:pt>
                <c:pt idx="1">
                  <c:v>5.8247716620964951E-3</c:v>
                </c:pt>
                <c:pt idx="2">
                  <c:v>-1.7522833790284409E-4</c:v>
                </c:pt>
                <c:pt idx="3">
                  <c:v>-6.1752283379030715E-3</c:v>
                </c:pt>
                <c:pt idx="4">
                  <c:v>-1.175228337903178E-3</c:v>
                </c:pt>
                <c:pt idx="5">
                  <c:v>2.8247716620963814E-3</c:v>
                </c:pt>
                <c:pt idx="6">
                  <c:v>3.482477166209641E-2</c:v>
                </c:pt>
                <c:pt idx="7">
                  <c:v>3.082477166209685E-2</c:v>
                </c:pt>
                <c:pt idx="8">
                  <c:v>2.8824771662097071E-2</c:v>
                </c:pt>
                <c:pt idx="9">
                  <c:v>2.6824771662096403E-2</c:v>
                </c:pt>
                <c:pt idx="10">
                  <c:v>-1.7175228337903192E-2</c:v>
                </c:pt>
                <c:pt idx="11">
                  <c:v>-1.4175228337903079E-2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4B-4EC0-9B12-2ADE01EA4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9967"/>
        <c:axId val="1"/>
      </c:lineChart>
      <c:catAx>
        <c:axId val="1530579967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 D</a:t>
                </a:r>
                <a:r>
                  <a:rPr lang="en-US" sz="1200" b="1" i="0" u="none" strike="noStrike" baseline="-25000">
                    <a:solidFill>
                      <a:srgbClr val="000000"/>
                    </a:solidFill>
                    <a:latin typeface="Arial"/>
                    <a:cs typeface="Arial"/>
                  </a:rPr>
                  <a:t>i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 / µL</a:t>
                </a:r>
              </a:p>
            </c:rich>
          </c:tx>
          <c:layout>
            <c:manualLayout>
              <c:xMode val="edge"/>
              <c:yMode val="edge"/>
              <c:x val="2.6016251393233381E-2"/>
              <c:y val="0.37329757486036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9967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 sz="12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Micropipette 1 µL - </a:t>
            </a:r>
            <a:r>
              <a:rPr lang="sr-Latn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R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esults with reference value</a:t>
            </a:r>
          </a:p>
        </c:rich>
      </c:tx>
      <c:layout>
        <c:manualLayout>
          <c:xMode val="edge"/>
          <c:yMode val="edge"/>
          <c:x val="0.22929023179331501"/>
          <c:y val="4.54943132108486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75638496007674"/>
          <c:y val="0.19685092608859997"/>
          <c:w val="0.71777708114354555"/>
          <c:h val="0.55603248630432356"/>
        </c:manualLayout>
      </c:layout>
      <c:lineChart>
        <c:grouping val="standard"/>
        <c:varyColors val="0"/>
        <c:ser>
          <c:idx val="0"/>
          <c:order val="0"/>
          <c:tx>
            <c:v>Volume</c:v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CC"/>
              </a:solidFill>
              <a:ln>
                <a:solidFill>
                  <a:schemeClr val="tx1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'Micropipette 1 without 2 out'!$C$2:$C$13</c:f>
                <c:numCache>
                  <c:formatCode>General</c:formatCode>
                  <c:ptCount val="12"/>
                  <c:pt idx="0">
                    <c:v>2.5000000000000001E-2</c:v>
                  </c:pt>
                  <c:pt idx="1">
                    <c:v>3.4000000000000002E-2</c:v>
                  </c:pt>
                  <c:pt idx="2">
                    <c:v>1.0999999999999999E-2</c:v>
                  </c:pt>
                  <c:pt idx="3">
                    <c:v>2.5000000000000001E-2</c:v>
                  </c:pt>
                  <c:pt idx="4">
                    <c:v>1.2E-2</c:v>
                  </c:pt>
                  <c:pt idx="5">
                    <c:v>5.8000000000000003E-2</c:v>
                  </c:pt>
                  <c:pt idx="6">
                    <c:v>1.6278000000000001E-2</c:v>
                  </c:pt>
                  <c:pt idx="7">
                    <c:v>1.9E-2</c:v>
                  </c:pt>
                  <c:pt idx="8">
                    <c:v>7.2999999999999995E-2</c:v>
                  </c:pt>
                  <c:pt idx="9">
                    <c:v>4.1000000000000002E-2</c:v>
                  </c:pt>
                  <c:pt idx="10">
                    <c:v>1.4681534E-2</c:v>
                  </c:pt>
                  <c:pt idx="11">
                    <c:v>7.1999999999999995E-2</c:v>
                  </c:pt>
                </c:numCache>
              </c:numRef>
            </c:plus>
            <c:minus>
              <c:numRef>
                <c:f>'Micropipette 1 without 2 out'!$C$2:$C$13</c:f>
                <c:numCache>
                  <c:formatCode>General</c:formatCode>
                  <c:ptCount val="12"/>
                  <c:pt idx="0">
                    <c:v>2.5000000000000001E-2</c:v>
                  </c:pt>
                  <c:pt idx="1">
                    <c:v>3.4000000000000002E-2</c:v>
                  </c:pt>
                  <c:pt idx="2">
                    <c:v>1.0999999999999999E-2</c:v>
                  </c:pt>
                  <c:pt idx="3">
                    <c:v>2.5000000000000001E-2</c:v>
                  </c:pt>
                  <c:pt idx="4">
                    <c:v>1.2E-2</c:v>
                  </c:pt>
                  <c:pt idx="5">
                    <c:v>5.8000000000000003E-2</c:v>
                  </c:pt>
                  <c:pt idx="6">
                    <c:v>1.6278000000000001E-2</c:v>
                  </c:pt>
                  <c:pt idx="7">
                    <c:v>1.9E-2</c:v>
                  </c:pt>
                  <c:pt idx="8">
                    <c:v>7.2999999999999995E-2</c:v>
                  </c:pt>
                  <c:pt idx="9">
                    <c:v>4.1000000000000002E-2</c:v>
                  </c:pt>
                  <c:pt idx="10">
                    <c:v>1.4681534E-2</c:v>
                  </c:pt>
                  <c:pt idx="11">
                    <c:v>7.1999999999999995E-2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cat>
            <c:strRef>
              <c:f>'Micropipette 1 without 2 out'!$A$2:$A$13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1 without 2 out'!$B$2:$B$13</c:f>
              <c:numCache>
                <c:formatCode>0.0000</c:formatCode>
                <c:ptCount val="12"/>
                <c:pt idx="0">
                  <c:v>0.997</c:v>
                </c:pt>
                <c:pt idx="1">
                  <c:v>1.0089999999999999</c:v>
                </c:pt>
                <c:pt idx="2">
                  <c:v>1.0009999999999999</c:v>
                </c:pt>
                <c:pt idx="3">
                  <c:v>1.0289999999999999</c:v>
                </c:pt>
                <c:pt idx="4">
                  <c:v>1.0049999999999999</c:v>
                </c:pt>
                <c:pt idx="5">
                  <c:v>1.0049999999999999</c:v>
                </c:pt>
                <c:pt idx="6" formatCode="0.000000">
                  <c:v>1.03874</c:v>
                </c:pt>
                <c:pt idx="7">
                  <c:v>1.0429999999999999</c:v>
                </c:pt>
                <c:pt idx="8">
                  <c:v>1.054</c:v>
                </c:pt>
                <c:pt idx="9">
                  <c:v>1.032</c:v>
                </c:pt>
                <c:pt idx="10">
                  <c:v>0.99550000000000005</c:v>
                </c:pt>
                <c:pt idx="11">
                  <c:v>0.998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E9-4E9F-BC3E-41535AF14ADE}"/>
            </c:ext>
          </c:extLst>
        </c:ser>
        <c:ser>
          <c:idx val="1"/>
          <c:order val="1"/>
          <c:tx>
            <c:v>Vref</c:v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'Micropipette 1 without 2 out'!$A$2:$A$13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1 without 2 out'!$J$25:$J$36</c:f>
              <c:numCache>
                <c:formatCode>0.0000</c:formatCode>
                <c:ptCount val="12"/>
                <c:pt idx="0">
                  <c:v>1.0040405413263191</c:v>
                </c:pt>
                <c:pt idx="1">
                  <c:v>1.0040405413263191</c:v>
                </c:pt>
                <c:pt idx="2">
                  <c:v>1.0040405413263191</c:v>
                </c:pt>
                <c:pt idx="3">
                  <c:v>1.0040405413263191</c:v>
                </c:pt>
                <c:pt idx="4">
                  <c:v>1.0040405413263191</c:v>
                </c:pt>
                <c:pt idx="5">
                  <c:v>1.0040405413263191</c:v>
                </c:pt>
                <c:pt idx="6">
                  <c:v>1.0040405413263191</c:v>
                </c:pt>
                <c:pt idx="7">
                  <c:v>1.0040405413263191</c:v>
                </c:pt>
                <c:pt idx="8">
                  <c:v>1.0040405413263191</c:v>
                </c:pt>
                <c:pt idx="9">
                  <c:v>1.0040405413263191</c:v>
                </c:pt>
                <c:pt idx="10">
                  <c:v>1.0040405413263191</c:v>
                </c:pt>
                <c:pt idx="11">
                  <c:v>1.0040405413263191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E9-4E9F-BC3E-41535AF14ADE}"/>
            </c:ext>
          </c:extLst>
        </c:ser>
        <c:ser>
          <c:idx val="2"/>
          <c:order val="2"/>
          <c:tx>
            <c:v>Uref</c:v>
          </c:tx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1 without 2 out'!$A$2:$A$13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1 without 2 out'!$K$25:$K$36</c:f>
              <c:numCache>
                <c:formatCode>0.0000</c:formatCode>
                <c:ptCount val="12"/>
                <c:pt idx="0">
                  <c:v>0.99773938437046539</c:v>
                </c:pt>
                <c:pt idx="1">
                  <c:v>0.99773938437046539</c:v>
                </c:pt>
                <c:pt idx="2">
                  <c:v>0.99773938437046539</c:v>
                </c:pt>
                <c:pt idx="3">
                  <c:v>0.99773938437046539</c:v>
                </c:pt>
                <c:pt idx="4">
                  <c:v>0.99773938437046539</c:v>
                </c:pt>
                <c:pt idx="5">
                  <c:v>0.99773938437046539</c:v>
                </c:pt>
                <c:pt idx="6">
                  <c:v>0.99773938437046539</c:v>
                </c:pt>
                <c:pt idx="7">
                  <c:v>0.99773938437046539</c:v>
                </c:pt>
                <c:pt idx="8">
                  <c:v>0.99773938437046539</c:v>
                </c:pt>
                <c:pt idx="9">
                  <c:v>0.99773938437046539</c:v>
                </c:pt>
                <c:pt idx="10">
                  <c:v>0.99773938437046539</c:v>
                </c:pt>
                <c:pt idx="11">
                  <c:v>0.99773938437046539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E9-4E9F-BC3E-41535AF14ADE}"/>
            </c:ext>
          </c:extLst>
        </c:ser>
        <c:ser>
          <c:idx val="3"/>
          <c:order val="3"/>
          <c:spPr>
            <a:ln w="127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'Micropipette 1 without 2 out'!$A$2:$A$13</c:f>
              <c:strCache>
                <c:ptCount val="12"/>
                <c:pt idx="0">
                  <c:v>GUM</c:v>
                </c:pt>
                <c:pt idx="1">
                  <c:v>MBM</c:v>
                </c:pt>
                <c:pt idx="2">
                  <c:v>IPQ</c:v>
                </c:pt>
                <c:pt idx="3">
                  <c:v>MIRS</c:v>
                </c:pt>
                <c:pt idx="4">
                  <c:v>ČMI</c:v>
                </c:pt>
                <c:pt idx="5">
                  <c:v>DMDM</c:v>
                </c:pt>
                <c:pt idx="6">
                  <c:v>SASO</c:v>
                </c:pt>
                <c:pt idx="7">
                  <c:v>RISE</c:v>
                </c:pt>
                <c:pt idx="8">
                  <c:v>FORCE</c:v>
                </c:pt>
                <c:pt idx="9">
                  <c:v>UME</c:v>
                </c:pt>
                <c:pt idx="10">
                  <c:v>INM</c:v>
                </c:pt>
                <c:pt idx="11">
                  <c:v>IMBIH</c:v>
                </c:pt>
              </c:strCache>
            </c:strRef>
          </c:cat>
          <c:val>
            <c:numRef>
              <c:f>'Micropipette 1 without 2 out'!$L$25:$L$36</c:f>
              <c:numCache>
                <c:formatCode>0.0000</c:formatCode>
                <c:ptCount val="12"/>
                <c:pt idx="0">
                  <c:v>1.0103416982821729</c:v>
                </c:pt>
                <c:pt idx="1">
                  <c:v>1.0103416982821729</c:v>
                </c:pt>
                <c:pt idx="2">
                  <c:v>1.0103416982821729</c:v>
                </c:pt>
                <c:pt idx="3">
                  <c:v>1.0103416982821729</c:v>
                </c:pt>
                <c:pt idx="4">
                  <c:v>1.0103416982821729</c:v>
                </c:pt>
                <c:pt idx="5">
                  <c:v>1.0103416982821729</c:v>
                </c:pt>
                <c:pt idx="6">
                  <c:v>1.0103416982821729</c:v>
                </c:pt>
                <c:pt idx="7">
                  <c:v>1.0103416982821729</c:v>
                </c:pt>
                <c:pt idx="8">
                  <c:v>1.0103416982821729</c:v>
                </c:pt>
                <c:pt idx="9">
                  <c:v>1.0103416982821729</c:v>
                </c:pt>
                <c:pt idx="10">
                  <c:v>1.0103416982821729</c:v>
                </c:pt>
                <c:pt idx="11">
                  <c:v>1.0103416982821729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E9-4E9F-BC3E-41535AF14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78719"/>
        <c:axId val="1"/>
      </c:lineChart>
      <c:catAx>
        <c:axId val="15305787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1.1400000000000001"/>
          <c:min val="0.91"/>
        </c:scaling>
        <c:delete val="0"/>
        <c:axPos val="l"/>
        <c:majorGridlines>
          <c:spPr>
            <a:ln w="3175">
              <a:solidFill>
                <a:schemeClr val="bg1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Volume (µL)</a:t>
                </a:r>
              </a:p>
            </c:rich>
          </c:tx>
          <c:layout>
            <c:manualLayout>
              <c:xMode val="edge"/>
              <c:yMode val="edge"/>
              <c:x val="2.3668690510071783E-2"/>
              <c:y val="0.35433153532973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30578719"/>
        <c:crosses val="autoZero"/>
        <c:crossBetween val="between"/>
        <c:majorUnit val="5.000000000000001E-2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7813918244944422"/>
          <c:y val="0.29107559471732702"/>
          <c:w val="0.11984046164290564"/>
          <c:h val="0.299839603382910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338CAB7852EA4DB4CBAD65DFFE8FAB" ma:contentTypeVersion="25" ma:contentTypeDescription="Criar um novo documento." ma:contentTypeScope="" ma:versionID="4ee58c44b50214cc67feba753e657db1">
  <xsd:schema xmlns:xsd="http://www.w3.org/2001/XMLSchema" xmlns:xs="http://www.w3.org/2001/XMLSchema" xmlns:p="http://schemas.microsoft.com/office/2006/metadata/properties" xmlns:ns2="7cd4ae0c-c051-4a36-a8d2-4a8a34d0c728" xmlns:ns3="706375ce-ed36-421c-be91-6bd77bc3f171" targetNamespace="http://schemas.microsoft.com/office/2006/metadata/properties" ma:root="true" ma:fieldsID="3f38bebbfcea521d94a0afd0cefa47fe" ns2:_="" ns3:_="">
    <xsd:import namespace="7cd4ae0c-c051-4a36-a8d2-4a8a34d0c728"/>
    <xsd:import namespace="706375ce-ed36-421c-be91-6bd77bc3f1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4ae0c-c051-4a36-a8d2-4a8a34d0c7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false">
      <xsd:simpleType>
        <xsd:restriction base="dms:Text"/>
      </xsd:simpleType>
    </xsd:element>
    <xsd:element name="_dlc_DocIdUrl" ma:index="9" nillable="true" ma:displayName="ID do Documento" ma:description="Ligação permanente a este documento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m" ma:readOnly="false" ma:fieldId="{5cf76f15-5ced-4ddc-b409-7134ff3c332f}" ma:taxonomyMulti="true" ma:sspId="382dbd07-0aa0-48ab-881f-59e2bdeb78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375ce-ed36-421c-be91-6bd77bc3f17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83ba326-d5e3-46eb-bb31-7f1e760abff5}" ma:internalName="TaxCatchAll" ma:showField="CatchAllData" ma:web="706375ce-ed36-421c-be91-6bd77bc3f1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d4ae0c-c051-4a36-a8d2-4a8a34d0c728">IPQDOC-493-259142</_dlc_DocId>
    <_dlc_DocIdUrl xmlns="7cd4ae0c-c051-4a36-a8d2-4a8a34d0c728">
      <Url>http://intranet.ipq.local:9999/DMET/UMCA/AMVP/_layouts/DocIdRedir.aspx?ID=IPQDOC-493-259142</Url>
      <Description>IPQDOC-493-259142</Description>
    </_dlc_DocIdUrl>
    <TaxCatchAll xmlns="706375ce-ed36-421c-be91-6bd77bc3f171" xsi:nil="true"/>
    <lcf76f155ced4ddcb4097134ff3c332f xmlns="7cd4ae0c-c051-4a36-a8d2-4a8a34d0c728">
      <Terms xmlns="http://schemas.microsoft.com/office/infopath/2007/PartnerControls"/>
    </lcf76f155ced4ddcb4097134ff3c332f>
    <_dlc_DocIdPersistId xmlns="7cd4ae0c-c051-4a36-a8d2-4a8a34d0c72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6A948-137D-46DA-AFD2-23F9324C5C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843F1-E3CC-4DDE-A18E-B3D7248BE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d4ae0c-c051-4a36-a8d2-4a8a34d0c728"/>
    <ds:schemaRef ds:uri="706375ce-ed36-421c-be91-6bd77bc3f1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80D6F2-8B48-4ED2-AA72-0710230807A7}">
  <ds:schemaRefs>
    <ds:schemaRef ds:uri="http://schemas.microsoft.com/office/2006/metadata/properties"/>
    <ds:schemaRef ds:uri="http://schemas.microsoft.com/office/infopath/2007/PartnerControls"/>
    <ds:schemaRef ds:uri="7cd4ae0c-c051-4a36-a8d2-4a8a34d0c728"/>
    <ds:schemaRef ds:uri="706375ce-ed36-421c-be91-6bd77bc3f171"/>
  </ds:schemaRefs>
</ds:datastoreItem>
</file>

<file path=customXml/itemProps4.xml><?xml version="1.0" encoding="utf-8"?>
<ds:datastoreItem xmlns:ds="http://schemas.openxmlformats.org/officeDocument/2006/customXml" ds:itemID="{71FA466D-A1CE-4AAF-A9DE-B6EFE365E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46</Pages>
  <Words>8023</Words>
  <Characters>45736</Characters>
  <Application>Microsoft Office Word</Application>
  <DocSecurity>0</DocSecurity>
  <Lines>381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Ljiljana Micic</cp:lastModifiedBy>
  <cp:revision>17</cp:revision>
  <cp:lastPrinted>2024-04-15T08:02:00Z</cp:lastPrinted>
  <dcterms:created xsi:type="dcterms:W3CDTF">2024-09-20T07:52:00Z</dcterms:created>
  <dcterms:modified xsi:type="dcterms:W3CDTF">2025-01-14T14:46:00Z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0x01010036338CAB7852EA4DB4CBAD65DFFE8FAB</vt:lpwstr>
  </property>
  <property fmtid="{D5CDD505-2E9C-101B-9397-08002B2CF9AE}" pid="3" name="_dlc_DocIdItemGuid">
    <vt:lpwstr>603f57a3-8345-41a2-b2c9-ad6167778c96</vt:lpwstr>
  </property>
  <property fmtid="{D5CDD505-2E9C-101B-9397-08002B2CF9AE}" pid="4" name="MediaServiceImageTags">
    <vt:lpwstr/>
  </property>
</Properties>
</file>